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91D" w:rsidRDefault="0075591D" w:rsidP="0081521E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bookmarkStart w:id="0" w:name="_GoBack"/>
      <w:bookmarkEnd w:id="0"/>
      <w:r w:rsidRPr="001E415D">
        <w:rPr>
          <w:b/>
          <w:sz w:val="32"/>
          <w:szCs w:val="32"/>
        </w:rPr>
        <w:t xml:space="preserve">АДМИНИСТРАЦИЯ  </w:t>
      </w:r>
      <w:r w:rsidRPr="001E415D">
        <w:rPr>
          <w:b/>
          <w:sz w:val="32"/>
          <w:szCs w:val="32"/>
        </w:rPr>
        <w:br/>
      </w:r>
      <w:r>
        <w:rPr>
          <w:b/>
          <w:sz w:val="32"/>
          <w:szCs w:val="32"/>
        </w:rPr>
        <w:t>НОВОГРИГОРЬЕВСКОГО</w:t>
      </w:r>
      <w:r w:rsidRPr="001E415D">
        <w:rPr>
          <w:b/>
          <w:sz w:val="32"/>
          <w:szCs w:val="32"/>
        </w:rPr>
        <w:t xml:space="preserve"> СЕЛЬСКОГО ПОСЕЛЕНИЯ  </w:t>
      </w:r>
      <w:r w:rsidRPr="001E415D">
        <w:rPr>
          <w:b/>
          <w:sz w:val="32"/>
          <w:szCs w:val="32"/>
        </w:rPr>
        <w:br/>
        <w:t xml:space="preserve">ИЛОВЛИНСКОГО  МУНИЦИПАЛЬНОГО  РАЙОНА  </w:t>
      </w:r>
    </w:p>
    <w:p w:rsidR="0075591D" w:rsidRPr="001E415D" w:rsidRDefault="0075591D" w:rsidP="0081521E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1E415D">
        <w:rPr>
          <w:b/>
          <w:sz w:val="32"/>
          <w:szCs w:val="32"/>
        </w:rPr>
        <w:t>ВОЛГОГРАДСКОЙ ОБЛАСТИ</w:t>
      </w:r>
    </w:p>
    <w:p w:rsidR="0075591D" w:rsidRPr="001E415D" w:rsidRDefault="0075591D" w:rsidP="0081521E">
      <w:pPr>
        <w:autoSpaceDE w:val="0"/>
        <w:autoSpaceDN w:val="0"/>
        <w:adjustRightInd w:val="0"/>
        <w:rPr>
          <w:rFonts w:ascii="Courier New" w:hAnsi="Courier New" w:cs="Courier New"/>
          <w:lang w:eastAsia="en-US"/>
        </w:rPr>
      </w:pPr>
      <w:r w:rsidRPr="001E415D">
        <w:rPr>
          <w:rFonts w:ascii="Courier New" w:hAnsi="Courier New" w:cs="Courier New"/>
          <w:lang w:eastAsia="en-US"/>
        </w:rPr>
        <w:t xml:space="preserve">                   </w:t>
      </w:r>
    </w:p>
    <w:p w:rsidR="0075591D" w:rsidRDefault="0075591D" w:rsidP="00A93256">
      <w:pPr>
        <w:autoSpaceDE w:val="0"/>
        <w:autoSpaceDN w:val="0"/>
        <w:adjustRightInd w:val="0"/>
        <w:ind w:firstLine="540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  <w:r w:rsidRPr="001E415D">
        <w:rPr>
          <w:b/>
          <w:sz w:val="32"/>
          <w:szCs w:val="32"/>
        </w:rPr>
        <w:t>ПОСТАНОВЛЕНИЕ</w:t>
      </w:r>
    </w:p>
    <w:p w:rsidR="0075591D" w:rsidRPr="001E415D" w:rsidRDefault="0075591D" w:rsidP="0081521E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32"/>
          <w:szCs w:val="32"/>
        </w:rPr>
      </w:pPr>
    </w:p>
    <w:p w:rsidR="0075591D" w:rsidRDefault="0075591D" w:rsidP="0081521E">
      <w:pPr>
        <w:shd w:val="clear" w:color="auto" w:fill="FFFFFF"/>
        <w:tabs>
          <w:tab w:val="left" w:pos="406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«01</w:t>
      </w:r>
      <w:r w:rsidRPr="001E415D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декабря   </w:t>
      </w:r>
      <w:smartTag w:uri="urn:schemas-microsoft-com:office:smarttags" w:element="metricconverter">
        <w:smartTagPr>
          <w:attr w:name="ProductID" w:val="2017 г"/>
        </w:smartTagPr>
        <w:r w:rsidRPr="001E415D">
          <w:rPr>
            <w:b/>
            <w:sz w:val="28"/>
            <w:szCs w:val="28"/>
          </w:rPr>
          <w:t>201</w:t>
        </w:r>
        <w:r>
          <w:rPr>
            <w:b/>
            <w:sz w:val="28"/>
            <w:szCs w:val="28"/>
          </w:rPr>
          <w:t>7</w:t>
        </w:r>
        <w:r w:rsidRPr="001E415D">
          <w:rPr>
            <w:b/>
            <w:sz w:val="28"/>
            <w:szCs w:val="28"/>
          </w:rPr>
          <w:t xml:space="preserve"> г</w:t>
        </w:r>
      </w:smartTag>
      <w:r w:rsidRPr="001E415D">
        <w:rPr>
          <w:b/>
          <w:sz w:val="28"/>
          <w:szCs w:val="28"/>
        </w:rPr>
        <w:t>.</w:t>
      </w:r>
      <w:r w:rsidRPr="001E415D">
        <w:rPr>
          <w:b/>
          <w:sz w:val="28"/>
          <w:szCs w:val="28"/>
        </w:rPr>
        <w:tab/>
      </w:r>
      <w:r w:rsidRPr="001E415D">
        <w:rPr>
          <w:b/>
          <w:sz w:val="28"/>
          <w:szCs w:val="28"/>
        </w:rPr>
        <w:tab/>
      </w:r>
      <w:r w:rsidRPr="001E415D">
        <w:rPr>
          <w:b/>
          <w:sz w:val="28"/>
          <w:szCs w:val="28"/>
        </w:rPr>
        <w:tab/>
      </w:r>
      <w:r w:rsidRPr="001E415D">
        <w:rPr>
          <w:b/>
          <w:sz w:val="28"/>
          <w:szCs w:val="28"/>
        </w:rPr>
        <w:tab/>
      </w:r>
      <w:r w:rsidRPr="001E415D">
        <w:rPr>
          <w:b/>
          <w:sz w:val="28"/>
          <w:szCs w:val="28"/>
        </w:rPr>
        <w:tab/>
      </w:r>
      <w:r w:rsidRPr="001E415D">
        <w:rPr>
          <w:b/>
          <w:sz w:val="28"/>
          <w:szCs w:val="28"/>
        </w:rPr>
        <w:tab/>
      </w:r>
      <w:r>
        <w:rPr>
          <w:b/>
          <w:sz w:val="28"/>
          <w:szCs w:val="28"/>
        </w:rPr>
        <w:t>№  94</w:t>
      </w:r>
    </w:p>
    <w:p w:rsidR="0075591D" w:rsidRDefault="0075591D" w:rsidP="00BF3A48">
      <w:pPr>
        <w:pStyle w:val="ConsPlusTitle"/>
        <w:widowControl/>
        <w:rPr>
          <w:sz w:val="26"/>
          <w:szCs w:val="26"/>
        </w:rPr>
      </w:pPr>
    </w:p>
    <w:p w:rsidR="0075591D" w:rsidRDefault="0075591D" w:rsidP="0081521E">
      <w:pPr>
        <w:pStyle w:val="ConsPlusTitle"/>
        <w:widowControl/>
        <w:rPr>
          <w:sz w:val="26"/>
          <w:szCs w:val="26"/>
        </w:rPr>
      </w:pPr>
    </w:p>
    <w:p w:rsidR="0075591D" w:rsidRDefault="0075591D" w:rsidP="0081521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4838AF">
        <w:rPr>
          <w:sz w:val="28"/>
          <w:szCs w:val="28"/>
        </w:rPr>
        <w:t>Об   утверждении  административного   регламента  предоставления</w:t>
      </w:r>
    </w:p>
    <w:p w:rsidR="0075591D" w:rsidRDefault="0075591D" w:rsidP="0081521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4838AF">
        <w:rPr>
          <w:sz w:val="28"/>
          <w:szCs w:val="28"/>
        </w:rPr>
        <w:t xml:space="preserve">муниципальной    услуги  </w:t>
      </w:r>
      <w:r w:rsidRPr="0081521E">
        <w:rPr>
          <w:sz w:val="28"/>
          <w:szCs w:val="28"/>
        </w:rPr>
        <w:t>«</w:t>
      </w:r>
      <w:r w:rsidRPr="0081521E">
        <w:rPr>
          <w:bCs/>
          <w:sz w:val="28"/>
          <w:szCs w:val="28"/>
          <w:lang w:eastAsia="en-US"/>
        </w:rPr>
        <w:t>Выдача разрешения на перемещение отходов строительства, сноса зданий и сооружений, в том числе грунтов</w:t>
      </w:r>
      <w:r>
        <w:rPr>
          <w:b/>
          <w:bCs/>
          <w:sz w:val="28"/>
          <w:szCs w:val="28"/>
          <w:lang w:eastAsia="en-US"/>
        </w:rPr>
        <w:t xml:space="preserve"> </w:t>
      </w:r>
      <w:r w:rsidRPr="000E3D57">
        <w:rPr>
          <w:sz w:val="28"/>
          <w:szCs w:val="28"/>
        </w:rPr>
        <w:t xml:space="preserve">на </w:t>
      </w:r>
    </w:p>
    <w:p w:rsidR="0075591D" w:rsidRPr="0008744F" w:rsidRDefault="0075591D" w:rsidP="0081521E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lang w:eastAsia="en-US"/>
        </w:rPr>
      </w:pPr>
      <w:r w:rsidRPr="000E3D57">
        <w:rPr>
          <w:sz w:val="28"/>
          <w:szCs w:val="28"/>
        </w:rPr>
        <w:t xml:space="preserve">территории  </w:t>
      </w:r>
      <w:r>
        <w:rPr>
          <w:sz w:val="28"/>
          <w:szCs w:val="28"/>
        </w:rPr>
        <w:t>Новогригорьевского</w:t>
      </w:r>
      <w:r w:rsidRPr="000E3D57">
        <w:rPr>
          <w:sz w:val="28"/>
          <w:szCs w:val="28"/>
        </w:rPr>
        <w:t xml:space="preserve">  сельского   поселения  </w:t>
      </w:r>
      <w:r>
        <w:rPr>
          <w:sz w:val="28"/>
          <w:szCs w:val="28"/>
        </w:rPr>
        <w:t>Иловлинского  муниципального района</w:t>
      </w:r>
      <w:r w:rsidRPr="000E3D5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0E3D57">
        <w:rPr>
          <w:sz w:val="28"/>
          <w:szCs w:val="28"/>
        </w:rPr>
        <w:t>олгоградской  области»</w:t>
      </w:r>
    </w:p>
    <w:p w:rsidR="0075591D" w:rsidRDefault="0075591D" w:rsidP="00BF3A48">
      <w:pPr>
        <w:pStyle w:val="ConsPlusTitle"/>
        <w:widowControl/>
        <w:jc w:val="center"/>
        <w:rPr>
          <w:sz w:val="28"/>
          <w:szCs w:val="28"/>
        </w:rPr>
      </w:pPr>
    </w:p>
    <w:p w:rsidR="0075591D" w:rsidRPr="000E3D57" w:rsidRDefault="0075591D" w:rsidP="0008744F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</w:p>
    <w:p w:rsidR="0075591D" w:rsidRPr="00B500DE" w:rsidRDefault="0075591D" w:rsidP="00600A65">
      <w:pPr>
        <w:pStyle w:val="ConsPlusTitle"/>
        <w:widowControl/>
        <w:ind w:firstLine="708"/>
        <w:jc w:val="both"/>
        <w:outlineLvl w:val="0"/>
        <w:rPr>
          <w:b w:val="0"/>
          <w:sz w:val="28"/>
          <w:szCs w:val="28"/>
        </w:rPr>
      </w:pPr>
      <w:r w:rsidRPr="00B500DE">
        <w:rPr>
          <w:b w:val="0"/>
          <w:sz w:val="28"/>
          <w:szCs w:val="28"/>
        </w:rPr>
        <w:t xml:space="preserve">В соответствии  с ч. 2 ст. 6 Градостроительного кодекса РФ,  Федеральным   законом  от  06.10.2003  г.  №  131-ФЗ  «Об  общих  принципах   организации  местного  самоуправления   в   Российской   Федерации»,  Федеральным  законом  от  27.07.2010 № 210-ФЗ  «Об организации предоставления государственных   и   муниципальных услуг», постановлением Правительства РФ от 28.03.2017 N 346 "Об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процедур, указанных в исчерпывающем перечне процедур в сфере строительства объектов капитального строительства нежилого назначения", постановлением  администрации   </w:t>
      </w:r>
      <w:r>
        <w:rPr>
          <w:b w:val="0"/>
          <w:sz w:val="28"/>
          <w:szCs w:val="28"/>
        </w:rPr>
        <w:t>Новогригорьевского</w:t>
      </w:r>
      <w:r w:rsidRPr="00B500DE">
        <w:rPr>
          <w:b w:val="0"/>
          <w:sz w:val="28"/>
          <w:szCs w:val="28"/>
        </w:rPr>
        <w:t xml:space="preserve">  сельского   поселения </w:t>
      </w:r>
      <w:r w:rsidRPr="00D353EE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>08</w:t>
      </w:r>
      <w:r w:rsidRPr="00D353EE">
        <w:rPr>
          <w:b w:val="0"/>
          <w:sz w:val="28"/>
          <w:szCs w:val="28"/>
        </w:rPr>
        <w:t xml:space="preserve">» </w:t>
      </w:r>
      <w:r>
        <w:rPr>
          <w:b w:val="0"/>
          <w:sz w:val="28"/>
          <w:szCs w:val="28"/>
        </w:rPr>
        <w:t>ноября</w:t>
      </w:r>
      <w:r w:rsidRPr="00D353E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2017г. </w:t>
      </w:r>
      <w:r w:rsidRPr="00D353EE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86</w:t>
      </w:r>
      <w:r w:rsidRPr="00D353EE">
        <w:rPr>
          <w:b w:val="0"/>
          <w:sz w:val="28"/>
          <w:szCs w:val="28"/>
        </w:rPr>
        <w:t xml:space="preserve"> </w:t>
      </w:r>
      <w:r w:rsidRPr="00B500DE">
        <w:rPr>
          <w:b w:val="0"/>
          <w:sz w:val="28"/>
          <w:szCs w:val="28"/>
        </w:rPr>
        <w:t>«</w:t>
      </w:r>
      <w:r w:rsidRPr="00B500DE">
        <w:rPr>
          <w:b w:val="0"/>
          <w:bCs w:val="0"/>
          <w:sz w:val="28"/>
          <w:szCs w:val="28"/>
        </w:rPr>
        <w:t>О  порядке  разработки  и  утверждения административных   регламентов  исполнения муниципальных  функций  и административных   регламентов   предоставления муниципальных услуг»,</w:t>
      </w:r>
      <w:r w:rsidRPr="00B500DE">
        <w:rPr>
          <w:sz w:val="28"/>
          <w:szCs w:val="28"/>
        </w:rPr>
        <w:t xml:space="preserve"> </w:t>
      </w:r>
      <w:r w:rsidRPr="003916E9">
        <w:rPr>
          <w:b w:val="0"/>
          <w:sz w:val="28"/>
          <w:szCs w:val="28"/>
        </w:rPr>
        <w:t>Правилами благоустройства и озеленения территории Новогригорьевского сельского поселения</w:t>
      </w:r>
      <w:r w:rsidRPr="003916E9">
        <w:rPr>
          <w:b w:val="0"/>
          <w:bCs w:val="0"/>
          <w:sz w:val="28"/>
          <w:szCs w:val="28"/>
        </w:rPr>
        <w:t xml:space="preserve">  </w:t>
      </w:r>
      <w:r>
        <w:rPr>
          <w:b w:val="0"/>
          <w:bCs w:val="0"/>
          <w:sz w:val="28"/>
          <w:szCs w:val="28"/>
        </w:rPr>
        <w:t xml:space="preserve">, утвержденными постановлением  администрации Новогригорьевского сельского поселения от «02» декабря 2013г. №54 , </w:t>
      </w:r>
      <w:r w:rsidRPr="00B500DE">
        <w:rPr>
          <w:b w:val="0"/>
          <w:sz w:val="28"/>
          <w:szCs w:val="28"/>
        </w:rPr>
        <w:t xml:space="preserve">администрация   </w:t>
      </w:r>
      <w:r>
        <w:rPr>
          <w:b w:val="0"/>
          <w:sz w:val="28"/>
          <w:szCs w:val="28"/>
        </w:rPr>
        <w:t>Новогригорьевского</w:t>
      </w:r>
      <w:r w:rsidRPr="00B500DE">
        <w:rPr>
          <w:b w:val="0"/>
          <w:sz w:val="28"/>
          <w:szCs w:val="28"/>
        </w:rPr>
        <w:t xml:space="preserve">  сельского  поселения</w:t>
      </w:r>
      <w:r w:rsidRPr="00B500DE">
        <w:rPr>
          <w:sz w:val="28"/>
          <w:szCs w:val="28"/>
        </w:rPr>
        <w:t xml:space="preserve">  </w:t>
      </w:r>
      <w:r w:rsidRPr="00B500DE">
        <w:rPr>
          <w:b w:val="0"/>
          <w:sz w:val="28"/>
          <w:szCs w:val="28"/>
        </w:rPr>
        <w:t>Иловлинского   муниципального   района Волгоградской  области</w:t>
      </w:r>
    </w:p>
    <w:p w:rsidR="0075591D" w:rsidRPr="00B500DE" w:rsidRDefault="0075591D" w:rsidP="0081521E">
      <w:pPr>
        <w:pStyle w:val="ConsPlusTitle"/>
        <w:widowControl/>
        <w:jc w:val="both"/>
        <w:outlineLvl w:val="0"/>
        <w:rPr>
          <w:b w:val="0"/>
          <w:sz w:val="28"/>
          <w:szCs w:val="28"/>
        </w:rPr>
      </w:pPr>
    </w:p>
    <w:p w:rsidR="0075591D" w:rsidRPr="0081521E" w:rsidRDefault="0075591D" w:rsidP="0081521E">
      <w:pPr>
        <w:pStyle w:val="ConsPlusTitle"/>
        <w:widowControl/>
        <w:outlineLvl w:val="0"/>
        <w:rPr>
          <w:b w:val="0"/>
          <w:sz w:val="28"/>
          <w:szCs w:val="28"/>
        </w:rPr>
      </w:pPr>
      <w:r w:rsidRPr="0081521E">
        <w:rPr>
          <w:b w:val="0"/>
          <w:sz w:val="28"/>
          <w:szCs w:val="28"/>
        </w:rPr>
        <w:t>ПОСТАНОВЛЯЕТ:</w:t>
      </w:r>
    </w:p>
    <w:p w:rsidR="0075591D" w:rsidRPr="00B500DE" w:rsidRDefault="0075591D" w:rsidP="00BF3A48">
      <w:pPr>
        <w:pStyle w:val="ConsPlusTitle"/>
        <w:widowControl/>
        <w:ind w:left="2124" w:firstLine="708"/>
        <w:jc w:val="both"/>
        <w:outlineLvl w:val="0"/>
        <w:rPr>
          <w:b w:val="0"/>
          <w:sz w:val="28"/>
          <w:szCs w:val="28"/>
        </w:rPr>
      </w:pPr>
    </w:p>
    <w:p w:rsidR="0075591D" w:rsidRPr="00B500DE" w:rsidRDefault="0075591D" w:rsidP="0008744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B500DE">
        <w:rPr>
          <w:sz w:val="28"/>
          <w:szCs w:val="28"/>
        </w:rPr>
        <w:t>1. Утвердить  прилагаемый  административный   регламент  предоставления       муниципальной услуги «</w:t>
      </w:r>
      <w:r w:rsidRPr="00B500DE">
        <w:rPr>
          <w:bCs/>
          <w:sz w:val="28"/>
          <w:szCs w:val="28"/>
          <w:lang w:eastAsia="en-US"/>
        </w:rPr>
        <w:t xml:space="preserve">Выдача разрешения на перемещение отходов строительства, сноса зданий и сооружений, в том числе грунтов </w:t>
      </w:r>
      <w:r w:rsidRPr="00B500DE">
        <w:rPr>
          <w:sz w:val="28"/>
          <w:szCs w:val="28"/>
        </w:rPr>
        <w:t xml:space="preserve">на территории  </w:t>
      </w:r>
      <w:r>
        <w:rPr>
          <w:sz w:val="28"/>
          <w:szCs w:val="28"/>
        </w:rPr>
        <w:t>Новогригорьевского</w:t>
      </w:r>
      <w:r w:rsidRPr="00B500DE">
        <w:rPr>
          <w:sz w:val="28"/>
          <w:szCs w:val="28"/>
        </w:rPr>
        <w:t xml:space="preserve">   сельского   поселения  Иловлинского  муниципального района Волгоградской  области</w:t>
      </w:r>
      <w:r>
        <w:rPr>
          <w:sz w:val="28"/>
          <w:szCs w:val="28"/>
        </w:rPr>
        <w:t xml:space="preserve">  (приложение №1)</w:t>
      </w:r>
      <w:r w:rsidRPr="00B500DE">
        <w:rPr>
          <w:sz w:val="28"/>
          <w:szCs w:val="28"/>
        </w:rPr>
        <w:t>.</w:t>
      </w:r>
    </w:p>
    <w:p w:rsidR="0075591D" w:rsidRPr="00B500DE" w:rsidRDefault="0075591D" w:rsidP="0057005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2. Административный  регламент  предоставления       муниципальной услуги «</w:t>
      </w:r>
      <w:r w:rsidRPr="00B500DE">
        <w:rPr>
          <w:bCs/>
          <w:sz w:val="28"/>
          <w:szCs w:val="28"/>
          <w:lang w:eastAsia="en-US"/>
        </w:rPr>
        <w:t xml:space="preserve">Выдача разрешения на перемещение отходов строительства, сноса зданий и сооружений, в том числе грунтов </w:t>
      </w:r>
      <w:r w:rsidRPr="00B500DE">
        <w:rPr>
          <w:sz w:val="28"/>
          <w:szCs w:val="28"/>
        </w:rPr>
        <w:t xml:space="preserve">на территории  </w:t>
      </w:r>
      <w:r>
        <w:rPr>
          <w:sz w:val="28"/>
          <w:szCs w:val="28"/>
        </w:rPr>
        <w:t>Новогригорьевского</w:t>
      </w:r>
      <w:r w:rsidRPr="00B500DE"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lastRenderedPageBreak/>
        <w:t xml:space="preserve">сельского   поселения  Иловлинского  муниципального района Волгоградской  области»,  утвержденный настоящим постановлением,  подлежит   официальному   опубликованию  (обнародованию),   размещению  на  официальном  сайте  администрации  </w:t>
      </w:r>
      <w:r>
        <w:rPr>
          <w:sz w:val="28"/>
          <w:szCs w:val="28"/>
        </w:rPr>
        <w:t>Новогригорьевского</w:t>
      </w:r>
      <w:r w:rsidRPr="00B500DE">
        <w:rPr>
          <w:sz w:val="28"/>
          <w:szCs w:val="28"/>
        </w:rPr>
        <w:t xml:space="preserve"> сельского  поселения   Иловлинского  муниципального  района  Волгоградской    области  в </w:t>
      </w:r>
      <w:r w:rsidRPr="00B500DE">
        <w:rPr>
          <w:bCs/>
          <w:sz w:val="28"/>
          <w:szCs w:val="28"/>
        </w:rPr>
        <w:t>информационно-телекоммуникационной сети «Интернет»</w:t>
      </w:r>
      <w:r w:rsidRPr="00B500DE">
        <w:rPr>
          <w:sz w:val="28"/>
          <w:szCs w:val="28"/>
        </w:rPr>
        <w:t>, а также  размещению в региональном реестре государственных и муниципальных услуг (функций)  Волгоградской области.</w:t>
      </w:r>
    </w:p>
    <w:p w:rsidR="0075591D" w:rsidRPr="00B500DE" w:rsidRDefault="0075591D" w:rsidP="0008744F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 xml:space="preserve">3. Настоящее   постановление    вступает  в   силу  со  дня   его  официального  опубликования  (обнародования).   </w:t>
      </w:r>
    </w:p>
    <w:p w:rsidR="0075591D" w:rsidRPr="00B500DE" w:rsidRDefault="0075591D" w:rsidP="00BF3A48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4. Контроль  за  исполнением   настоящего  постановления   оставляю  за  собой.</w:t>
      </w:r>
    </w:p>
    <w:p w:rsidR="0075591D" w:rsidRPr="00B500DE" w:rsidRDefault="0075591D" w:rsidP="00BF3A48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5591D" w:rsidRPr="00B500DE" w:rsidRDefault="0075591D" w:rsidP="00BF3A48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5591D" w:rsidRPr="00B500DE" w:rsidRDefault="0075591D" w:rsidP="00BF3A48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5591D" w:rsidRDefault="0075591D" w:rsidP="00BF3A48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 xml:space="preserve">Глава   </w:t>
      </w:r>
      <w:r w:rsidRPr="0081521E">
        <w:rPr>
          <w:rFonts w:ascii="Times New Roman" w:hAnsi="Times New Roman"/>
          <w:sz w:val="28"/>
          <w:szCs w:val="28"/>
        </w:rPr>
        <w:t>Новогригорьевского</w:t>
      </w:r>
      <w:r w:rsidRPr="00B500DE">
        <w:rPr>
          <w:rFonts w:ascii="Times New Roman" w:hAnsi="Times New Roman"/>
          <w:sz w:val="28"/>
          <w:szCs w:val="28"/>
        </w:rPr>
        <w:t xml:space="preserve"> сельского  </w:t>
      </w:r>
    </w:p>
    <w:p w:rsidR="0075591D" w:rsidRDefault="0075591D" w:rsidP="00BF3A48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 xml:space="preserve">поселения   Иловлинского   муниципального   </w:t>
      </w:r>
    </w:p>
    <w:p w:rsidR="0075591D" w:rsidRPr="00B500DE" w:rsidRDefault="0075591D" w:rsidP="00BF3A48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Волг</w:t>
      </w:r>
      <w:r>
        <w:rPr>
          <w:rFonts w:ascii="Times New Roman" w:hAnsi="Times New Roman"/>
          <w:sz w:val="28"/>
          <w:szCs w:val="28"/>
        </w:rPr>
        <w:t>оградской 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 w:rsidRPr="00B500DE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B500DE">
        <w:rPr>
          <w:rFonts w:ascii="Times New Roman" w:hAnsi="Times New Roman"/>
          <w:sz w:val="28"/>
          <w:szCs w:val="28"/>
        </w:rPr>
        <w:t xml:space="preserve"> _____________</w:t>
      </w:r>
      <w:r>
        <w:rPr>
          <w:rFonts w:ascii="Times New Roman" w:hAnsi="Times New Roman"/>
          <w:sz w:val="28"/>
          <w:szCs w:val="28"/>
        </w:rPr>
        <w:t xml:space="preserve">  В.М.Багаев</w:t>
      </w:r>
    </w:p>
    <w:p w:rsidR="0075591D" w:rsidRPr="00B500DE" w:rsidRDefault="0075591D" w:rsidP="00BF3A48">
      <w:pPr>
        <w:pStyle w:val="ConsPlusNormal"/>
        <w:widowControl/>
        <w:ind w:firstLine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75591D" w:rsidRPr="00B500DE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Pr="00B500DE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Pr="00B500DE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Pr="00B500DE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Pr="00B500DE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Pr="00B500DE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Pr="00B500DE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Pr="00B500DE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Pr="00B500DE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Pr="00B500DE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Pr="00B500DE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Pr="00B500DE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Pr="00B500DE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Pr="00B500DE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Pr="00B500DE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Pr="00B500DE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Pr="00B500DE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Pr="00B500DE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Pr="00B500DE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Pr="00B500DE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Pr="00B500DE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Pr="00B500DE" w:rsidRDefault="0075591D" w:rsidP="00BF3A4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75591D" w:rsidRPr="00B500DE" w:rsidRDefault="0075591D" w:rsidP="0008744F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75591D" w:rsidRPr="00B500DE" w:rsidRDefault="0075591D" w:rsidP="00911668">
      <w:pPr>
        <w:pStyle w:val="ConsPlusTitle"/>
        <w:widowControl/>
        <w:ind w:left="4956" w:firstLine="1419"/>
        <w:jc w:val="right"/>
        <w:rPr>
          <w:b w:val="0"/>
          <w:sz w:val="28"/>
          <w:szCs w:val="28"/>
        </w:rPr>
      </w:pPr>
      <w:r w:rsidRPr="00B500DE">
        <w:rPr>
          <w:b w:val="0"/>
          <w:sz w:val="28"/>
          <w:szCs w:val="28"/>
        </w:rPr>
        <w:t xml:space="preserve">Приложение </w:t>
      </w:r>
      <w:r>
        <w:rPr>
          <w:b w:val="0"/>
          <w:sz w:val="28"/>
          <w:szCs w:val="28"/>
        </w:rPr>
        <w:t>№1</w:t>
      </w:r>
      <w:r w:rsidRPr="00B500DE">
        <w:rPr>
          <w:b w:val="0"/>
          <w:sz w:val="28"/>
          <w:szCs w:val="28"/>
        </w:rPr>
        <w:br/>
        <w:t>к  постановлению  администрации</w:t>
      </w:r>
    </w:p>
    <w:p w:rsidR="0075591D" w:rsidRPr="00B500DE" w:rsidRDefault="0075591D" w:rsidP="0081521E">
      <w:pPr>
        <w:pStyle w:val="ConsPlusTitle"/>
        <w:widowControl/>
        <w:ind w:left="424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Pr="0081521E">
        <w:rPr>
          <w:b w:val="0"/>
          <w:sz w:val="28"/>
          <w:szCs w:val="28"/>
        </w:rPr>
        <w:t>Новогригорьевского</w:t>
      </w:r>
      <w:r w:rsidRPr="00B500DE">
        <w:rPr>
          <w:b w:val="0"/>
          <w:sz w:val="28"/>
          <w:szCs w:val="28"/>
        </w:rPr>
        <w:t xml:space="preserve"> сельского поселения</w:t>
      </w:r>
    </w:p>
    <w:p w:rsidR="0075591D" w:rsidRPr="00B500DE" w:rsidRDefault="0075591D" w:rsidP="00911668">
      <w:pPr>
        <w:pStyle w:val="ConsPlusTitle"/>
        <w:widowControl/>
        <w:ind w:left="4248" w:firstLine="708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«01» декабря 2017г.</w:t>
      </w:r>
      <w:r w:rsidRPr="00B500DE">
        <w:rPr>
          <w:b w:val="0"/>
          <w:sz w:val="28"/>
          <w:szCs w:val="28"/>
        </w:rPr>
        <w:t xml:space="preserve"> № </w:t>
      </w:r>
      <w:r>
        <w:rPr>
          <w:b w:val="0"/>
          <w:sz w:val="28"/>
          <w:szCs w:val="28"/>
        </w:rPr>
        <w:t>94</w:t>
      </w:r>
    </w:p>
    <w:p w:rsidR="0075591D" w:rsidRPr="00B500DE" w:rsidRDefault="0075591D" w:rsidP="00BF3A48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75591D" w:rsidRPr="00B500DE" w:rsidRDefault="0075591D" w:rsidP="00BF3A48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B500DE">
        <w:rPr>
          <w:b/>
          <w:sz w:val="28"/>
          <w:szCs w:val="28"/>
        </w:rPr>
        <w:t>АДМИНИСТРАТИВНЫЙ РЕГЛАМЕНТ</w:t>
      </w:r>
    </w:p>
    <w:p w:rsidR="0075591D" w:rsidRDefault="0075591D" w:rsidP="00BF3A48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500DE">
        <w:rPr>
          <w:sz w:val="28"/>
          <w:szCs w:val="28"/>
        </w:rPr>
        <w:t xml:space="preserve">  предоставления муниципальной услуги «</w:t>
      </w:r>
      <w:r w:rsidRPr="00B500DE">
        <w:rPr>
          <w:bCs/>
          <w:sz w:val="28"/>
          <w:szCs w:val="28"/>
          <w:lang w:eastAsia="en-US"/>
        </w:rPr>
        <w:t xml:space="preserve">Выдача разрешения на перемещение отходов строительства, сноса зданий и сооружений, в том числе грунтов </w:t>
      </w:r>
      <w:r w:rsidRPr="00B500DE">
        <w:rPr>
          <w:sz w:val="28"/>
          <w:szCs w:val="28"/>
        </w:rPr>
        <w:t xml:space="preserve">на территории  </w:t>
      </w:r>
      <w:r>
        <w:rPr>
          <w:sz w:val="28"/>
          <w:szCs w:val="28"/>
        </w:rPr>
        <w:t>Новогригорьевского</w:t>
      </w:r>
      <w:r w:rsidRPr="00B500DE">
        <w:rPr>
          <w:sz w:val="28"/>
          <w:szCs w:val="28"/>
        </w:rPr>
        <w:t xml:space="preserve"> сельского   поселения  Иловлинского  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500DE">
        <w:rPr>
          <w:sz w:val="28"/>
          <w:szCs w:val="28"/>
        </w:rPr>
        <w:t>муниципального района Волгоградской  области»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B500DE">
        <w:rPr>
          <w:sz w:val="28"/>
          <w:szCs w:val="28"/>
        </w:rPr>
        <w:t xml:space="preserve">   </w:t>
      </w:r>
    </w:p>
    <w:p w:rsidR="0075591D" w:rsidRPr="00B500DE" w:rsidRDefault="0075591D" w:rsidP="00BF3A48">
      <w:pPr>
        <w:numPr>
          <w:ilvl w:val="0"/>
          <w:numId w:val="15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500DE">
        <w:rPr>
          <w:b/>
          <w:sz w:val="28"/>
          <w:szCs w:val="28"/>
        </w:rPr>
        <w:t>Общие положения</w:t>
      </w:r>
    </w:p>
    <w:p w:rsidR="0075591D" w:rsidRPr="00B500DE" w:rsidRDefault="0075591D" w:rsidP="00BF3A48">
      <w:pPr>
        <w:autoSpaceDE w:val="0"/>
        <w:autoSpaceDN w:val="0"/>
        <w:adjustRightInd w:val="0"/>
        <w:ind w:left="720"/>
        <w:rPr>
          <w:b/>
          <w:sz w:val="28"/>
          <w:szCs w:val="28"/>
        </w:rPr>
      </w:pPr>
    </w:p>
    <w:p w:rsidR="0075591D" w:rsidRPr="00B500DE" w:rsidRDefault="0075591D" w:rsidP="00BF3A48">
      <w:pPr>
        <w:pStyle w:val="ae"/>
        <w:jc w:val="both"/>
        <w:rPr>
          <w:b/>
          <w:sz w:val="28"/>
          <w:szCs w:val="28"/>
        </w:rPr>
      </w:pPr>
      <w:r w:rsidRPr="00B500DE">
        <w:rPr>
          <w:b/>
          <w:sz w:val="28"/>
          <w:szCs w:val="28"/>
        </w:rPr>
        <w:tab/>
        <w:t>1.1.Предмет  регулирования</w:t>
      </w:r>
    </w:p>
    <w:p w:rsidR="0075591D" w:rsidRPr="00B500DE" w:rsidRDefault="0075591D" w:rsidP="00BF3A48">
      <w:pPr>
        <w:pStyle w:val="ae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Настоящий  административный регламент   разработан  в  целях  повышения  качества и доступности  предоставления  муниципальной услуги «</w:t>
      </w:r>
      <w:r w:rsidRPr="00B500DE">
        <w:rPr>
          <w:bCs/>
          <w:sz w:val="28"/>
          <w:szCs w:val="28"/>
          <w:lang w:eastAsia="en-US"/>
        </w:rPr>
        <w:t xml:space="preserve">Выдача разрешения на перемещение отходов строительства, сноса зданий и сооружений, в том числе грунтов </w:t>
      </w:r>
      <w:r w:rsidRPr="00B500DE">
        <w:rPr>
          <w:sz w:val="28"/>
          <w:szCs w:val="28"/>
        </w:rPr>
        <w:t xml:space="preserve">на территории  </w:t>
      </w:r>
      <w:r>
        <w:rPr>
          <w:sz w:val="28"/>
          <w:szCs w:val="28"/>
        </w:rPr>
        <w:t>Новогригорьевского</w:t>
      </w:r>
      <w:r w:rsidRPr="00B500DE">
        <w:rPr>
          <w:sz w:val="28"/>
          <w:szCs w:val="28"/>
        </w:rPr>
        <w:t xml:space="preserve">  сельского   поселения  Иловлинского  муниципального района Волгоградской  области»</w:t>
      </w:r>
      <w:r w:rsidRPr="00B500DE">
        <w:rPr>
          <w:b/>
          <w:sz w:val="28"/>
          <w:szCs w:val="28"/>
        </w:rPr>
        <w:t xml:space="preserve"> </w:t>
      </w:r>
      <w:r w:rsidRPr="00B500DE">
        <w:rPr>
          <w:sz w:val="28"/>
          <w:szCs w:val="28"/>
        </w:rPr>
        <w:t xml:space="preserve"> (далее – муниципальная  услуга),  определяет   сроки  и  последовательность   административных  процедур  при   предоставлении   администрацией  </w:t>
      </w:r>
      <w:r>
        <w:rPr>
          <w:sz w:val="28"/>
          <w:szCs w:val="28"/>
        </w:rPr>
        <w:t>Новогригорьевского</w:t>
      </w:r>
      <w:r w:rsidRPr="00B500DE">
        <w:rPr>
          <w:sz w:val="28"/>
          <w:szCs w:val="28"/>
        </w:rPr>
        <w:t xml:space="preserve">  сельского  поселения   Иловлинского  муниципального  района  Волгоградской  области   (далее – Администрация   поселения)  муниципальной   услуги.</w:t>
      </w:r>
    </w:p>
    <w:p w:rsidR="0075591D" w:rsidRPr="00B500DE" w:rsidRDefault="0075591D" w:rsidP="0057005F">
      <w:pPr>
        <w:shd w:val="clear" w:color="auto" w:fill="FFFFFF"/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Административный регламент предоставления муниципальной услуги «</w:t>
      </w:r>
      <w:r w:rsidRPr="00B500DE">
        <w:rPr>
          <w:bCs/>
          <w:sz w:val="28"/>
          <w:szCs w:val="28"/>
          <w:lang w:eastAsia="en-US"/>
        </w:rPr>
        <w:t xml:space="preserve">Выдача разрешения на перемещение отходов строительства, сноса зданий и сооружений, в том числе грунтов </w:t>
      </w:r>
      <w:r w:rsidRPr="00B500DE">
        <w:rPr>
          <w:sz w:val="28"/>
          <w:szCs w:val="28"/>
        </w:rPr>
        <w:t xml:space="preserve">на территории  </w:t>
      </w:r>
      <w:r>
        <w:rPr>
          <w:sz w:val="28"/>
          <w:szCs w:val="28"/>
        </w:rPr>
        <w:t>Новогригорьевского</w:t>
      </w:r>
      <w:r w:rsidRPr="00B500DE">
        <w:rPr>
          <w:sz w:val="28"/>
          <w:szCs w:val="28"/>
        </w:rPr>
        <w:t xml:space="preserve">  сельского   поселения  Иловлинского  муниципального района Волгоградской  области» (далее - административный регламент) применяется в случаях получения разрешения на перемещение отходов строительства, сноса зданий и сооружений, в том числе грунтов (далее — разрешение на перемещение отходов) для транспортирования отходов строительства к объектам их размещения, утилизации и обезвреживания.</w:t>
      </w:r>
    </w:p>
    <w:p w:rsidR="0075591D" w:rsidRPr="00B500DE" w:rsidRDefault="0075591D" w:rsidP="0057005F">
      <w:pPr>
        <w:shd w:val="clear" w:color="auto" w:fill="FFFFFF"/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Разрешительная система перемещения отходов строительства, сноса зданий и сооружений организуется в целях недопущения образования стихийных свалок.</w:t>
      </w:r>
    </w:p>
    <w:p w:rsidR="0075591D" w:rsidRPr="00B500DE" w:rsidRDefault="0075591D" w:rsidP="00BF3A48">
      <w:pPr>
        <w:pStyle w:val="ae"/>
        <w:jc w:val="both"/>
        <w:rPr>
          <w:b/>
          <w:sz w:val="28"/>
          <w:szCs w:val="28"/>
        </w:rPr>
      </w:pPr>
    </w:p>
    <w:p w:rsidR="0075591D" w:rsidRPr="00B500DE" w:rsidRDefault="0075591D" w:rsidP="00BF3A48">
      <w:pPr>
        <w:pStyle w:val="ae"/>
        <w:ind w:firstLine="708"/>
        <w:jc w:val="both"/>
        <w:rPr>
          <w:b/>
          <w:sz w:val="28"/>
          <w:szCs w:val="28"/>
        </w:rPr>
      </w:pPr>
      <w:r w:rsidRPr="00B500DE">
        <w:rPr>
          <w:b/>
          <w:sz w:val="28"/>
          <w:szCs w:val="28"/>
        </w:rPr>
        <w:t>1.2.Круг заявителей</w:t>
      </w:r>
    </w:p>
    <w:p w:rsidR="0075591D" w:rsidRPr="00B500DE" w:rsidRDefault="0075591D" w:rsidP="00BF3A48">
      <w:pPr>
        <w:pStyle w:val="ae"/>
        <w:ind w:firstLine="708"/>
        <w:jc w:val="both"/>
        <w:rPr>
          <w:b/>
          <w:sz w:val="28"/>
          <w:szCs w:val="28"/>
        </w:rPr>
      </w:pPr>
    </w:p>
    <w:p w:rsidR="0075591D" w:rsidRPr="00B500DE" w:rsidRDefault="0075591D" w:rsidP="002E5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00DE">
        <w:rPr>
          <w:bCs/>
          <w:sz w:val="28"/>
          <w:szCs w:val="28"/>
        </w:rPr>
        <w:t xml:space="preserve">1.2.1. </w:t>
      </w:r>
      <w:r w:rsidRPr="00B500DE">
        <w:rPr>
          <w:sz w:val="28"/>
          <w:szCs w:val="28"/>
        </w:rPr>
        <w:t xml:space="preserve">Заявителями, имеющими право на получение муниципальной услуги, являются юридические и физические лица, индивидуальные предприниматели, зарегистрированные в установленном порядке, обратившиеся в орган, предоставляющий муниципальную услугу, с запросом, выраженным в </w:t>
      </w:r>
      <w:r w:rsidRPr="00B500DE">
        <w:rPr>
          <w:sz w:val="28"/>
          <w:szCs w:val="28"/>
        </w:rPr>
        <w:lastRenderedPageBreak/>
        <w:t>письменной или электронной форме (за исключением государственных органов, их территориальных органов, органов государственных внебюджетных фондов и их территориальных органов, органов местного самоуправления).</w:t>
      </w:r>
    </w:p>
    <w:p w:rsidR="0075591D" w:rsidRPr="00B500DE" w:rsidRDefault="0075591D" w:rsidP="002E5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5591D" w:rsidRPr="00B500DE" w:rsidRDefault="0075591D" w:rsidP="00832C98">
      <w:pPr>
        <w:pStyle w:val="ConsPlusNormal"/>
        <w:numPr>
          <w:ilvl w:val="2"/>
          <w:numId w:val="15"/>
        </w:numPr>
        <w:jc w:val="both"/>
        <w:rPr>
          <w:rFonts w:ascii="Times New Roman" w:hAnsi="Times New Roman"/>
          <w:bCs/>
          <w:sz w:val="28"/>
          <w:szCs w:val="28"/>
        </w:rPr>
      </w:pPr>
      <w:r w:rsidRPr="00B500DE">
        <w:rPr>
          <w:rFonts w:ascii="Times New Roman" w:hAnsi="Times New Roman"/>
          <w:bCs/>
          <w:sz w:val="28"/>
          <w:szCs w:val="28"/>
        </w:rPr>
        <w:t>С заявлением вправе обратиться представитель заявителя,</w:t>
      </w:r>
    </w:p>
    <w:p w:rsidR="0075591D" w:rsidRPr="00B500DE" w:rsidRDefault="0075591D" w:rsidP="00F75A0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00DE">
        <w:rPr>
          <w:bCs/>
          <w:sz w:val="28"/>
          <w:szCs w:val="28"/>
        </w:rPr>
        <w:t>действующий в силу полномочий, основанных на доверенности, оформленной в</w:t>
      </w:r>
      <w:r w:rsidRPr="00B500DE">
        <w:rPr>
          <w:sz w:val="28"/>
          <w:szCs w:val="28"/>
        </w:rPr>
        <w:t xml:space="preserve">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соответствующими полномочиями </w:t>
      </w:r>
      <w:r w:rsidRPr="00B500DE">
        <w:rPr>
          <w:bCs/>
          <w:sz w:val="28"/>
          <w:szCs w:val="28"/>
        </w:rPr>
        <w:t>(далее - представитель заявителя).</w:t>
      </w:r>
    </w:p>
    <w:p w:rsidR="0075591D" w:rsidRPr="00B500DE" w:rsidRDefault="0075591D" w:rsidP="00BF3A48">
      <w:pPr>
        <w:pStyle w:val="2"/>
        <w:numPr>
          <w:ilvl w:val="0"/>
          <w:numId w:val="0"/>
        </w:numPr>
        <w:tabs>
          <w:tab w:val="left" w:pos="142"/>
          <w:tab w:val="left" w:pos="851"/>
          <w:tab w:val="left" w:pos="1288"/>
          <w:tab w:val="left" w:pos="1701"/>
          <w:tab w:val="left" w:pos="2127"/>
        </w:tabs>
        <w:spacing w:before="0" w:line="240" w:lineRule="auto"/>
      </w:pPr>
      <w:r w:rsidRPr="00B500DE">
        <w:rPr>
          <w:color w:val="FF0000"/>
        </w:rPr>
        <w:tab/>
      </w:r>
    </w:p>
    <w:p w:rsidR="0075591D" w:rsidRPr="00B500DE" w:rsidRDefault="0075591D" w:rsidP="00BF3A48">
      <w:pPr>
        <w:spacing w:after="75"/>
        <w:ind w:firstLine="539"/>
        <w:jc w:val="both"/>
        <w:rPr>
          <w:b/>
          <w:color w:val="333333"/>
          <w:sz w:val="28"/>
          <w:szCs w:val="28"/>
        </w:rPr>
      </w:pPr>
      <w:r w:rsidRPr="00B500DE">
        <w:rPr>
          <w:b/>
          <w:color w:val="000000"/>
          <w:sz w:val="28"/>
          <w:szCs w:val="28"/>
        </w:rPr>
        <w:t>1.3. Порядок информирования   заявителей   о  предоставлении  муниципальной услуги</w:t>
      </w:r>
    </w:p>
    <w:p w:rsidR="0075591D" w:rsidRPr="00B500DE" w:rsidRDefault="0075591D" w:rsidP="00BF3A48">
      <w:pPr>
        <w:spacing w:after="75"/>
        <w:ind w:firstLine="539"/>
        <w:jc w:val="both"/>
        <w:rPr>
          <w:sz w:val="28"/>
          <w:szCs w:val="28"/>
        </w:rPr>
      </w:pPr>
      <w:r w:rsidRPr="00B500DE">
        <w:rPr>
          <w:color w:val="000000"/>
          <w:sz w:val="28"/>
          <w:szCs w:val="28"/>
        </w:rPr>
        <w:t xml:space="preserve">1.3.1. Сведения о месте  нахождения, контактных  телефонах  и  графике  работы  администрации    </w:t>
      </w:r>
      <w:r>
        <w:rPr>
          <w:sz w:val="28"/>
          <w:szCs w:val="28"/>
        </w:rPr>
        <w:t>Новогригорьевского</w:t>
      </w:r>
      <w:r w:rsidRPr="00B500DE">
        <w:rPr>
          <w:color w:val="000000"/>
          <w:sz w:val="28"/>
          <w:szCs w:val="28"/>
        </w:rPr>
        <w:t xml:space="preserve">  сельского  поселения,  организаций,  участвующих  в   предоставлении   муниципальной  услуги</w:t>
      </w:r>
      <w:r w:rsidRPr="00B500DE">
        <w:rPr>
          <w:sz w:val="28"/>
          <w:szCs w:val="28"/>
        </w:rPr>
        <w:t>.</w:t>
      </w:r>
    </w:p>
    <w:p w:rsidR="0075591D" w:rsidRPr="00B500DE" w:rsidRDefault="0075591D" w:rsidP="00BF3A48">
      <w:pPr>
        <w:spacing w:after="75"/>
        <w:ind w:left="1259"/>
        <w:jc w:val="both"/>
        <w:rPr>
          <w:b/>
          <w:color w:val="000000"/>
          <w:sz w:val="28"/>
          <w:szCs w:val="28"/>
        </w:rPr>
      </w:pPr>
      <w:r w:rsidRPr="00B500DE">
        <w:rPr>
          <w:b/>
          <w:color w:val="000000"/>
          <w:sz w:val="28"/>
          <w:szCs w:val="28"/>
        </w:rPr>
        <w:t xml:space="preserve">Данные  администрации </w:t>
      </w:r>
      <w:r w:rsidRPr="00E02630">
        <w:rPr>
          <w:b/>
          <w:sz w:val="28"/>
          <w:szCs w:val="28"/>
        </w:rPr>
        <w:t>Новогригорьевского</w:t>
      </w:r>
      <w:r w:rsidRPr="00E02630">
        <w:rPr>
          <w:b/>
          <w:color w:val="000000"/>
          <w:sz w:val="28"/>
          <w:szCs w:val="28"/>
        </w:rPr>
        <w:t xml:space="preserve"> </w:t>
      </w:r>
      <w:r w:rsidRPr="00B500DE">
        <w:rPr>
          <w:b/>
          <w:color w:val="000000"/>
          <w:sz w:val="28"/>
          <w:szCs w:val="28"/>
        </w:rPr>
        <w:t xml:space="preserve"> сельского  поселения:</w:t>
      </w:r>
    </w:p>
    <w:p w:rsidR="0075591D" w:rsidRPr="00D353EE" w:rsidRDefault="0075591D" w:rsidP="00E02630">
      <w:pPr>
        <w:ind w:firstLine="539"/>
        <w:jc w:val="both"/>
        <w:rPr>
          <w:color w:val="333333"/>
          <w:sz w:val="28"/>
          <w:szCs w:val="28"/>
        </w:rPr>
      </w:pPr>
      <w:r w:rsidRPr="00D353EE">
        <w:rPr>
          <w:color w:val="000000"/>
          <w:sz w:val="28"/>
          <w:szCs w:val="28"/>
        </w:rPr>
        <w:t xml:space="preserve">Адрес: </w:t>
      </w:r>
      <w:r>
        <w:rPr>
          <w:color w:val="000000"/>
          <w:sz w:val="28"/>
          <w:szCs w:val="28"/>
        </w:rPr>
        <w:t>403062, Волгоградская область, Иловлинский район, ст-ца Новогригорьевская, ул.Центральная, д.42</w:t>
      </w:r>
      <w:r w:rsidRPr="00D353EE">
        <w:rPr>
          <w:color w:val="333333"/>
          <w:sz w:val="28"/>
          <w:szCs w:val="28"/>
        </w:rPr>
        <w:t xml:space="preserve"> </w:t>
      </w:r>
    </w:p>
    <w:p w:rsidR="0075591D" w:rsidRPr="00D353EE" w:rsidRDefault="0075591D" w:rsidP="00E02630">
      <w:pPr>
        <w:ind w:firstLine="53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Телефон </w:t>
      </w:r>
      <w:r w:rsidRPr="00D353EE">
        <w:rPr>
          <w:color w:val="000000"/>
          <w:sz w:val="28"/>
          <w:szCs w:val="28"/>
        </w:rPr>
        <w:t>: </w:t>
      </w:r>
      <w:r>
        <w:rPr>
          <w:color w:val="000000"/>
          <w:sz w:val="28"/>
          <w:szCs w:val="28"/>
        </w:rPr>
        <w:t>8(84467) 5-83-43</w:t>
      </w:r>
      <w:r w:rsidRPr="00D353EE">
        <w:rPr>
          <w:color w:val="000000"/>
          <w:sz w:val="28"/>
          <w:szCs w:val="28"/>
        </w:rPr>
        <w:t xml:space="preserve"> </w:t>
      </w:r>
    </w:p>
    <w:p w:rsidR="0075591D" w:rsidRPr="00DA7AE9" w:rsidRDefault="0075591D" w:rsidP="00E02630">
      <w:pPr>
        <w:ind w:firstLine="539"/>
        <w:jc w:val="both"/>
        <w:rPr>
          <w:color w:val="333333"/>
          <w:sz w:val="28"/>
          <w:szCs w:val="28"/>
        </w:rPr>
      </w:pPr>
      <w:r w:rsidRPr="00D353EE">
        <w:rPr>
          <w:color w:val="000000"/>
          <w:sz w:val="28"/>
          <w:szCs w:val="28"/>
        </w:rPr>
        <w:t xml:space="preserve">Адрес электронной почты: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admi</w:t>
      </w:r>
      <w:r w:rsidRPr="00DA7AE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nov</w:t>
      </w:r>
      <w:r w:rsidRPr="00DA7AE9">
        <w:rPr>
          <w:color w:val="000000"/>
          <w:sz w:val="28"/>
          <w:szCs w:val="28"/>
        </w:rPr>
        <w:t>@</w:t>
      </w:r>
      <w:r>
        <w:rPr>
          <w:color w:val="000000"/>
          <w:sz w:val="28"/>
          <w:szCs w:val="28"/>
          <w:lang w:val="en-US"/>
        </w:rPr>
        <w:t>yandex</w:t>
      </w:r>
      <w:r w:rsidRPr="00DA7AE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ru</w:t>
      </w:r>
    </w:p>
    <w:p w:rsidR="0075591D" w:rsidRPr="00D353EE" w:rsidRDefault="0075591D" w:rsidP="00E0263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353EE">
        <w:rPr>
          <w:rFonts w:ascii="Times New Roman" w:hAnsi="Times New Roman"/>
          <w:color w:val="000000"/>
          <w:sz w:val="28"/>
          <w:szCs w:val="28"/>
        </w:rPr>
        <w:t xml:space="preserve">Режим работы   администрации   </w:t>
      </w:r>
      <w:r w:rsidRPr="00DA7AE9">
        <w:rPr>
          <w:rFonts w:ascii="Times New Roman" w:hAnsi="Times New Roman"/>
          <w:sz w:val="28"/>
          <w:szCs w:val="28"/>
        </w:rPr>
        <w:t>Новогригорьевского</w:t>
      </w:r>
      <w:r w:rsidRPr="00D353EE">
        <w:rPr>
          <w:rFonts w:ascii="Times New Roman" w:hAnsi="Times New Roman"/>
          <w:color w:val="000000"/>
          <w:sz w:val="28"/>
          <w:szCs w:val="28"/>
        </w:rPr>
        <w:t xml:space="preserve"> сельского  поселения:</w:t>
      </w:r>
      <w:r w:rsidRPr="00D353EE">
        <w:rPr>
          <w:rFonts w:ascii="Times New Roman" w:hAnsi="Times New Roman"/>
          <w:sz w:val="28"/>
          <w:szCs w:val="28"/>
        </w:rPr>
        <w:t xml:space="preserve"> понедельник - пятница  с  08.00 час.  до 1</w:t>
      </w:r>
      <w:r>
        <w:rPr>
          <w:rFonts w:ascii="Times New Roman" w:hAnsi="Times New Roman"/>
          <w:sz w:val="28"/>
          <w:szCs w:val="28"/>
        </w:rPr>
        <w:t>6</w:t>
      </w:r>
      <w:r w:rsidRPr="00D353EE">
        <w:rPr>
          <w:rFonts w:ascii="Times New Roman" w:hAnsi="Times New Roman"/>
          <w:sz w:val="28"/>
          <w:szCs w:val="28"/>
        </w:rPr>
        <w:t>:00 час.,  перерыв   с 12:00 час. до 13:00 час., выходные - суббота, воскресенье,  нерабочие   праздничные  дни.</w:t>
      </w:r>
    </w:p>
    <w:p w:rsidR="0075591D" w:rsidRPr="00B500DE" w:rsidRDefault="0075591D" w:rsidP="00BF3A48">
      <w:pPr>
        <w:ind w:firstLine="539"/>
        <w:jc w:val="both"/>
        <w:rPr>
          <w:color w:val="333333"/>
          <w:sz w:val="28"/>
          <w:szCs w:val="28"/>
        </w:rPr>
      </w:pPr>
      <w:r w:rsidRPr="00B500DE">
        <w:rPr>
          <w:vanish/>
          <w:color w:val="336699"/>
          <w:sz w:val="28"/>
          <w:szCs w:val="28"/>
          <w:highlight w:val="yellow"/>
        </w:rPr>
        <w:t>Этот e-mail защищен от спам-ботов. Для его просмотра в вашем браузере должна быть включена поддержка Java-script</w:t>
      </w:r>
      <w:r w:rsidRPr="00B500DE">
        <w:rPr>
          <w:vanish/>
          <w:color w:val="336699"/>
          <w:sz w:val="28"/>
          <w:szCs w:val="28"/>
        </w:rPr>
        <w:t xml:space="preserve"> </w:t>
      </w:r>
    </w:p>
    <w:p w:rsidR="0075591D" w:rsidRPr="00B500DE" w:rsidRDefault="0075591D" w:rsidP="003B2192">
      <w:pPr>
        <w:ind w:right="328" w:firstLine="708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Официальный сайт  администрации </w:t>
      </w:r>
      <w:r>
        <w:rPr>
          <w:sz w:val="28"/>
          <w:szCs w:val="28"/>
        </w:rPr>
        <w:t xml:space="preserve">Новогригорьевского </w:t>
      </w:r>
      <w:r w:rsidRPr="00B500DE">
        <w:rPr>
          <w:sz w:val="28"/>
          <w:szCs w:val="28"/>
        </w:rPr>
        <w:t>сельского   поселения  Иловлинского  муниципального района Волгоградской  области в сети Интернет http://www.</w:t>
      </w:r>
      <w:r>
        <w:rPr>
          <w:sz w:val="28"/>
          <w:szCs w:val="28"/>
          <w:lang w:val="en-US"/>
        </w:rPr>
        <w:t>novogrigorievskoe</w:t>
      </w:r>
      <w:r w:rsidRPr="00E02630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sp</w:t>
      </w:r>
      <w:r w:rsidRPr="00B500DE">
        <w:rPr>
          <w:sz w:val="28"/>
          <w:szCs w:val="28"/>
        </w:rPr>
        <w:t>.ru.</w:t>
      </w:r>
    </w:p>
    <w:p w:rsidR="0075591D" w:rsidRDefault="0075591D" w:rsidP="009872FC">
      <w:pPr>
        <w:ind w:right="328" w:firstLine="708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Информация о предоставлении муниципальной услуги размещается в разделе </w:t>
      </w:r>
      <w:r w:rsidRPr="00E02630">
        <w:rPr>
          <w:sz w:val="28"/>
          <w:szCs w:val="28"/>
        </w:rPr>
        <w:t>«Муниципальные услуги ».</w:t>
      </w:r>
      <w:r w:rsidRPr="00B500DE">
        <w:rPr>
          <w:sz w:val="28"/>
          <w:szCs w:val="28"/>
        </w:rPr>
        <w:t xml:space="preserve">       </w:t>
      </w:r>
    </w:p>
    <w:p w:rsidR="0075591D" w:rsidRDefault="0075591D" w:rsidP="009872FC">
      <w:pPr>
        <w:ind w:right="328" w:firstLine="708"/>
        <w:jc w:val="both"/>
        <w:rPr>
          <w:sz w:val="28"/>
          <w:szCs w:val="28"/>
        </w:rPr>
      </w:pPr>
    </w:p>
    <w:p w:rsidR="0075591D" w:rsidRDefault="0075591D" w:rsidP="00BF3A4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2FC">
        <w:rPr>
          <w:rFonts w:ascii="Times New Roman" w:hAnsi="Times New Roman"/>
          <w:sz w:val="28"/>
          <w:szCs w:val="28"/>
        </w:rPr>
        <w:t xml:space="preserve">Административные действия должностных лиц администрации, ответственных за предоставление муниципальной услуги, предусмотренные настоящим регламентом, могут предоставляться на базе </w:t>
      </w:r>
      <w:r>
        <w:rPr>
          <w:rFonts w:ascii="Times New Roman" w:hAnsi="Times New Roman"/>
          <w:sz w:val="28"/>
          <w:szCs w:val="28"/>
        </w:rPr>
        <w:t xml:space="preserve">учреждения </w:t>
      </w:r>
      <w:r w:rsidRPr="009872FC">
        <w:rPr>
          <w:rFonts w:ascii="Times New Roman" w:hAnsi="Times New Roman"/>
          <w:sz w:val="28"/>
          <w:szCs w:val="28"/>
        </w:rPr>
        <w:t xml:space="preserve">«Многофункциональный центр предоставления государственных и муниципальных услуг Иловлинского района </w:t>
      </w:r>
      <w:r w:rsidRPr="009872FC">
        <w:rPr>
          <w:rFonts w:ascii="Times New Roman" w:hAnsi="Times New Roman"/>
          <w:bCs/>
          <w:sz w:val="28"/>
          <w:szCs w:val="28"/>
        </w:rPr>
        <w:t xml:space="preserve">»  ТОСП в </w:t>
      </w:r>
      <w:r>
        <w:rPr>
          <w:rFonts w:ascii="Times New Roman" w:hAnsi="Times New Roman"/>
          <w:bCs/>
          <w:sz w:val="28"/>
          <w:szCs w:val="28"/>
        </w:rPr>
        <w:t>Новогригорьевском сельском</w:t>
      </w:r>
      <w:r w:rsidRPr="009872FC">
        <w:rPr>
          <w:rFonts w:ascii="Times New Roman" w:hAnsi="Times New Roman"/>
          <w:bCs/>
          <w:sz w:val="28"/>
          <w:szCs w:val="28"/>
        </w:rPr>
        <w:t xml:space="preserve"> поселении </w:t>
      </w:r>
      <w:r w:rsidRPr="009872FC">
        <w:rPr>
          <w:rFonts w:ascii="Times New Roman" w:hAnsi="Times New Roman"/>
          <w:sz w:val="28"/>
          <w:szCs w:val="28"/>
        </w:rPr>
        <w:t>Иловлинского  муниципального района</w:t>
      </w:r>
      <w:r w:rsidRPr="009872FC">
        <w:rPr>
          <w:rFonts w:ascii="Times New Roman" w:hAnsi="Times New Roman"/>
          <w:bCs/>
          <w:sz w:val="28"/>
          <w:szCs w:val="28"/>
        </w:rPr>
        <w:t xml:space="preserve"> (далее – МФЦ) </w:t>
      </w:r>
      <w:r w:rsidRPr="009872FC">
        <w:rPr>
          <w:rFonts w:ascii="Times New Roman" w:hAnsi="Times New Roman"/>
          <w:sz w:val="28"/>
          <w:szCs w:val="28"/>
        </w:rPr>
        <w:t xml:space="preserve">на основании подписанных соглашений в соответствии с графиком приема граждан. </w:t>
      </w:r>
    </w:p>
    <w:p w:rsidR="0075591D" w:rsidRPr="009872FC" w:rsidRDefault="0075591D" w:rsidP="00BF3A4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2FC">
        <w:rPr>
          <w:rFonts w:ascii="Times New Roman" w:hAnsi="Times New Roman"/>
          <w:sz w:val="28"/>
          <w:szCs w:val="28"/>
        </w:rPr>
        <w:t xml:space="preserve">                 </w:t>
      </w:r>
    </w:p>
    <w:p w:rsidR="0075591D" w:rsidRPr="0066335E" w:rsidRDefault="0075591D" w:rsidP="00DF7CB2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 w:rsidRPr="00B32849">
        <w:rPr>
          <w:b/>
          <w:color w:val="000000"/>
          <w:sz w:val="28"/>
          <w:szCs w:val="28"/>
        </w:rPr>
        <w:t xml:space="preserve">Данные  </w:t>
      </w:r>
      <w:r w:rsidRPr="0066335E">
        <w:rPr>
          <w:b/>
          <w:sz w:val="28"/>
          <w:szCs w:val="28"/>
        </w:rPr>
        <w:t>автономного учреждения  Иловлинского  муниципального района Волгоградской области «Многофункциональный  центр  предоставления государственных и муниципальных услуг»</w:t>
      </w:r>
      <w:r w:rsidRPr="0066335E">
        <w:rPr>
          <w:sz w:val="28"/>
          <w:szCs w:val="28"/>
        </w:rPr>
        <w:t>:</w:t>
      </w:r>
    </w:p>
    <w:p w:rsidR="0075591D" w:rsidRPr="0066335E" w:rsidRDefault="0075591D" w:rsidP="00DF7CB2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tab/>
      </w:r>
      <w:r>
        <w:tab/>
      </w:r>
      <w:r w:rsidRPr="0066335E">
        <w:rPr>
          <w:sz w:val="28"/>
          <w:szCs w:val="28"/>
        </w:rPr>
        <w:t>Адрес: 403071, Волгоградск</w:t>
      </w:r>
      <w:r>
        <w:rPr>
          <w:sz w:val="28"/>
          <w:szCs w:val="28"/>
        </w:rPr>
        <w:t>ая</w:t>
      </w:r>
      <w:r w:rsidRPr="0066335E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ь</w:t>
      </w:r>
      <w:r w:rsidRPr="0066335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Иловлинский   район,  р.п. Иловля, </w:t>
      </w:r>
      <w:r>
        <w:rPr>
          <w:sz w:val="28"/>
          <w:szCs w:val="28"/>
        </w:rPr>
        <w:br/>
      </w:r>
      <w:r w:rsidRPr="0066335E">
        <w:rPr>
          <w:sz w:val="28"/>
          <w:szCs w:val="28"/>
        </w:rPr>
        <w:t xml:space="preserve">ул. Кирова, 48. </w:t>
      </w:r>
    </w:p>
    <w:p w:rsidR="0075591D" w:rsidRPr="00292FD2" w:rsidRDefault="0075591D" w:rsidP="00DF7CB2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6335E">
        <w:rPr>
          <w:sz w:val="28"/>
          <w:szCs w:val="28"/>
        </w:rPr>
        <w:lastRenderedPageBreak/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Т</w:t>
      </w:r>
      <w:r w:rsidRPr="0066335E">
        <w:rPr>
          <w:sz w:val="28"/>
          <w:szCs w:val="28"/>
        </w:rPr>
        <w:t>елефон директора МФЦ</w:t>
      </w:r>
      <w:r w:rsidRPr="00292FD2">
        <w:rPr>
          <w:sz w:val="28"/>
          <w:szCs w:val="28"/>
        </w:rPr>
        <w:t>: (84467) 5-12-03;     </w:t>
      </w:r>
    </w:p>
    <w:p w:rsidR="0075591D" w:rsidRPr="00292FD2" w:rsidRDefault="0075591D" w:rsidP="00DF7CB2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Телефоны сотрудников  учреждения:  (84467) 5-13-03; 5-14-03.</w:t>
      </w:r>
    </w:p>
    <w:p w:rsidR="0075591D" w:rsidRPr="00292FD2" w:rsidRDefault="0075591D" w:rsidP="00DF7CB2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 «горячей линии»:  (84467) 5-13-03;</w:t>
      </w:r>
    </w:p>
    <w:p w:rsidR="0075591D" w:rsidRPr="00292FD2" w:rsidRDefault="0075591D" w:rsidP="00DF7CB2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Э</w:t>
      </w:r>
      <w:r w:rsidRPr="0066335E">
        <w:rPr>
          <w:sz w:val="28"/>
          <w:szCs w:val="28"/>
        </w:rPr>
        <w:t xml:space="preserve">лектронный  адрес: </w:t>
      </w:r>
      <w:r w:rsidRPr="00A55FB7">
        <w:rPr>
          <w:b/>
          <w:sz w:val="28"/>
          <w:szCs w:val="28"/>
          <w:lang w:val="en-US"/>
        </w:rPr>
        <w:t>mfcilovlya</w:t>
      </w:r>
      <w:r w:rsidRPr="00A55FB7">
        <w:rPr>
          <w:b/>
          <w:sz w:val="28"/>
          <w:szCs w:val="28"/>
        </w:rPr>
        <w:t>@</w:t>
      </w:r>
      <w:r w:rsidRPr="00A55FB7">
        <w:rPr>
          <w:b/>
          <w:sz w:val="28"/>
          <w:szCs w:val="28"/>
          <w:lang w:val="en-US"/>
        </w:rPr>
        <w:t>yandex</w:t>
      </w:r>
      <w:r w:rsidRPr="00A55FB7">
        <w:rPr>
          <w:b/>
          <w:sz w:val="28"/>
          <w:szCs w:val="28"/>
        </w:rPr>
        <w:t>.</w:t>
      </w:r>
      <w:r w:rsidRPr="00A55FB7">
        <w:rPr>
          <w:b/>
          <w:sz w:val="28"/>
          <w:szCs w:val="28"/>
          <w:lang w:val="en-US"/>
        </w:rPr>
        <w:t>ru</w:t>
      </w:r>
    </w:p>
    <w:p w:rsidR="0075591D" w:rsidRDefault="0075591D" w:rsidP="00DF7CB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93493F">
        <w:rPr>
          <w:rFonts w:ascii="Times New Roman" w:hAnsi="Times New Roman"/>
          <w:sz w:val="28"/>
          <w:szCs w:val="28"/>
        </w:rPr>
        <w:t>рафик работы АУ «МФЦ», осуществляющего прием заявителей на предоставление   муниципальной  услуги, а также консультирование по вопросам предоставления муниципальной  услуги:понедельник</w:t>
      </w:r>
      <w:r>
        <w:rPr>
          <w:rFonts w:ascii="Times New Roman" w:hAnsi="Times New Roman"/>
          <w:sz w:val="28"/>
          <w:szCs w:val="28"/>
        </w:rPr>
        <w:t xml:space="preserve">,  вторник,  среда, </w:t>
      </w:r>
      <w:r w:rsidRPr="0093493F">
        <w:rPr>
          <w:rFonts w:ascii="Times New Roman" w:hAnsi="Times New Roman"/>
          <w:sz w:val="28"/>
          <w:szCs w:val="28"/>
        </w:rPr>
        <w:t xml:space="preserve">пятница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93493F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08</w:t>
      </w:r>
      <w:r w:rsidRPr="0093493F">
        <w:rPr>
          <w:rFonts w:ascii="Times New Roman" w:hAnsi="Times New Roman"/>
          <w:sz w:val="28"/>
          <w:szCs w:val="28"/>
        </w:rPr>
        <w:t xml:space="preserve">.00 час. до </w:t>
      </w:r>
      <w:r>
        <w:rPr>
          <w:rFonts w:ascii="Times New Roman" w:hAnsi="Times New Roman"/>
          <w:sz w:val="28"/>
          <w:szCs w:val="28"/>
        </w:rPr>
        <w:t>17</w:t>
      </w:r>
      <w:r w:rsidRPr="0093493F">
        <w:rPr>
          <w:rFonts w:ascii="Times New Roman" w:hAnsi="Times New Roman"/>
          <w:sz w:val="28"/>
          <w:szCs w:val="28"/>
        </w:rPr>
        <w:t>.00 час.,</w:t>
      </w:r>
      <w:r>
        <w:rPr>
          <w:rFonts w:ascii="Times New Roman" w:hAnsi="Times New Roman"/>
          <w:sz w:val="28"/>
          <w:szCs w:val="28"/>
        </w:rPr>
        <w:t xml:space="preserve">  четверг– с  08.00  часов   до 20.00  часов,  </w:t>
      </w:r>
      <w:r w:rsidRPr="0093493F">
        <w:rPr>
          <w:rFonts w:ascii="Times New Roman" w:hAnsi="Times New Roman"/>
          <w:sz w:val="28"/>
          <w:szCs w:val="28"/>
        </w:rPr>
        <w:t xml:space="preserve">суббота с </w:t>
      </w:r>
      <w:r>
        <w:rPr>
          <w:rFonts w:ascii="Times New Roman" w:hAnsi="Times New Roman"/>
          <w:sz w:val="28"/>
          <w:szCs w:val="28"/>
        </w:rPr>
        <w:t>09</w:t>
      </w:r>
      <w:r w:rsidRPr="0093493F">
        <w:rPr>
          <w:rFonts w:ascii="Times New Roman" w:hAnsi="Times New Roman"/>
          <w:sz w:val="28"/>
          <w:szCs w:val="28"/>
        </w:rPr>
        <w:t xml:space="preserve">.00 час. до </w:t>
      </w:r>
      <w:r>
        <w:rPr>
          <w:rFonts w:ascii="Times New Roman" w:hAnsi="Times New Roman"/>
          <w:sz w:val="28"/>
          <w:szCs w:val="28"/>
        </w:rPr>
        <w:t xml:space="preserve">14.00 час;  </w:t>
      </w:r>
      <w:r w:rsidRPr="0093493F">
        <w:rPr>
          <w:rFonts w:ascii="Times New Roman" w:hAnsi="Times New Roman"/>
          <w:sz w:val="28"/>
          <w:szCs w:val="28"/>
        </w:rPr>
        <w:t>выходн</w:t>
      </w:r>
      <w:r>
        <w:rPr>
          <w:rFonts w:ascii="Times New Roman" w:hAnsi="Times New Roman"/>
          <w:sz w:val="28"/>
          <w:szCs w:val="28"/>
        </w:rPr>
        <w:t>ые  дни -  восресенье, нерабочие   праздничные  дни</w:t>
      </w:r>
      <w:r w:rsidRPr="0093493F">
        <w:rPr>
          <w:rFonts w:ascii="Times New Roman" w:hAnsi="Times New Roman"/>
          <w:sz w:val="28"/>
          <w:szCs w:val="28"/>
        </w:rPr>
        <w:t>.</w:t>
      </w:r>
    </w:p>
    <w:p w:rsidR="0075591D" w:rsidRPr="009872FC" w:rsidRDefault="0075591D" w:rsidP="009872FC">
      <w:pPr>
        <w:ind w:right="328" w:firstLine="708"/>
        <w:jc w:val="both"/>
        <w:rPr>
          <w:sz w:val="28"/>
          <w:szCs w:val="28"/>
        </w:rPr>
      </w:pPr>
      <w:r w:rsidRPr="009872FC">
        <w:rPr>
          <w:sz w:val="28"/>
          <w:szCs w:val="28"/>
        </w:rPr>
        <w:t xml:space="preserve">                                                                                                </w:t>
      </w:r>
    </w:p>
    <w:p w:rsidR="0075591D" w:rsidRPr="00B500DE" w:rsidRDefault="0075591D" w:rsidP="00BF3A48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 w:rsidRPr="00B500DE">
        <w:rPr>
          <w:b/>
          <w:color w:val="000000"/>
          <w:sz w:val="28"/>
          <w:szCs w:val="28"/>
        </w:rPr>
        <w:tab/>
        <w:t xml:space="preserve">     </w:t>
      </w:r>
      <w:r w:rsidRPr="00B500DE">
        <w:rPr>
          <w:b/>
          <w:sz w:val="28"/>
          <w:szCs w:val="28"/>
        </w:rPr>
        <w:t>Графики работы государственных органов, обращение в которые необходимо для предоставления   муниципальной   услуги:</w:t>
      </w:r>
    </w:p>
    <w:p w:rsidR="0075591D" w:rsidRPr="00B500DE" w:rsidRDefault="0075591D" w:rsidP="00BF3A48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  <w:highlight w:val="yellow"/>
        </w:rPr>
      </w:pPr>
    </w:p>
    <w:p w:rsidR="0075591D" w:rsidRPr="00B500DE" w:rsidRDefault="0075591D" w:rsidP="00465B57">
      <w:pPr>
        <w:tabs>
          <w:tab w:val="left" w:pos="0"/>
          <w:tab w:val="left" w:pos="142"/>
          <w:tab w:val="left" w:pos="1701"/>
          <w:tab w:val="left" w:pos="2127"/>
        </w:tabs>
        <w:ind w:left="-142"/>
        <w:rPr>
          <w:b/>
          <w:color w:val="000000"/>
          <w:sz w:val="28"/>
          <w:szCs w:val="28"/>
          <w:shd w:val="clear" w:color="auto" w:fill="FFFFFF"/>
        </w:rPr>
      </w:pPr>
      <w:r w:rsidRPr="00B500DE">
        <w:rPr>
          <w:b/>
          <w:color w:val="000000"/>
          <w:sz w:val="28"/>
          <w:szCs w:val="28"/>
          <w:shd w:val="clear" w:color="auto" w:fill="FFFFFF"/>
        </w:rPr>
        <w:t xml:space="preserve"> Межрайонная ИФНС России № 5 по Волгоградской области</w:t>
      </w:r>
    </w:p>
    <w:p w:rsidR="0075591D" w:rsidRPr="00B500DE" w:rsidRDefault="0075591D" w:rsidP="00465B57">
      <w:pPr>
        <w:tabs>
          <w:tab w:val="left" w:pos="0"/>
          <w:tab w:val="left" w:pos="142"/>
          <w:tab w:val="left" w:pos="1701"/>
          <w:tab w:val="left" w:pos="2127"/>
        </w:tabs>
        <w:ind w:left="-142"/>
        <w:rPr>
          <w:color w:val="000000"/>
          <w:sz w:val="28"/>
          <w:szCs w:val="28"/>
          <w:shd w:val="clear" w:color="auto" w:fill="FFFFFF"/>
        </w:rPr>
      </w:pPr>
      <w:r w:rsidRPr="00B500DE">
        <w:rPr>
          <w:color w:val="000000"/>
          <w:sz w:val="28"/>
          <w:szCs w:val="28"/>
          <w:shd w:val="clear" w:color="auto" w:fill="FFFFFF"/>
        </w:rPr>
        <w:t xml:space="preserve">  Адрес: 403003, Волгоградская обл., р.п. Городище, ул. Чуйкова, 2</w:t>
      </w:r>
    </w:p>
    <w:p w:rsidR="0075591D" w:rsidRPr="00B500DE" w:rsidRDefault="0075591D" w:rsidP="00465B57">
      <w:pPr>
        <w:shd w:val="clear" w:color="auto" w:fill="FFFFFF"/>
        <w:rPr>
          <w:color w:val="000000"/>
          <w:sz w:val="28"/>
          <w:szCs w:val="28"/>
        </w:rPr>
      </w:pPr>
      <w:r w:rsidRPr="00B500DE">
        <w:rPr>
          <w:color w:val="000000"/>
          <w:sz w:val="28"/>
          <w:szCs w:val="28"/>
        </w:rPr>
        <w:t>Телефон:</w:t>
      </w:r>
    </w:p>
    <w:p w:rsidR="0075591D" w:rsidRPr="00B500DE" w:rsidRDefault="0075591D" w:rsidP="00465B57">
      <w:pPr>
        <w:shd w:val="clear" w:color="auto" w:fill="FFFFFF"/>
        <w:rPr>
          <w:color w:val="000000"/>
          <w:sz w:val="28"/>
          <w:szCs w:val="28"/>
        </w:rPr>
      </w:pPr>
      <w:r w:rsidRPr="00B500DE">
        <w:rPr>
          <w:color w:val="000000"/>
          <w:sz w:val="28"/>
          <w:szCs w:val="28"/>
        </w:rPr>
        <w:t>Контакт-центр 8-800-222-2222</w:t>
      </w:r>
      <w:r w:rsidRPr="00B500DE">
        <w:rPr>
          <w:color w:val="000000"/>
          <w:sz w:val="28"/>
          <w:szCs w:val="28"/>
        </w:rPr>
        <w:br/>
        <w:t>приемная +7 (84468) 3-37-81</w:t>
      </w:r>
      <w:r w:rsidRPr="00B500DE">
        <w:rPr>
          <w:color w:val="000000"/>
          <w:sz w:val="28"/>
          <w:szCs w:val="28"/>
        </w:rPr>
        <w:br/>
        <w:t>«телефон доверия»: +7 (84468) 3-48-48</w:t>
      </w:r>
      <w:r w:rsidRPr="00B500DE">
        <w:rPr>
          <w:color w:val="000000"/>
          <w:sz w:val="28"/>
          <w:szCs w:val="28"/>
        </w:rPr>
        <w:br/>
        <w:t>справки о вх. корреспонденции +7 (84468) 3-41-94</w:t>
      </w:r>
      <w:r w:rsidRPr="00B500DE">
        <w:rPr>
          <w:color w:val="000000"/>
          <w:sz w:val="28"/>
          <w:szCs w:val="28"/>
        </w:rPr>
        <w:br/>
        <w:t>по вопросам нового порядка применения ККТ: +7 (84468) 3-47-78</w:t>
      </w:r>
    </w:p>
    <w:p w:rsidR="0075591D" w:rsidRPr="00B500DE" w:rsidRDefault="0075591D" w:rsidP="00465B57">
      <w:pPr>
        <w:shd w:val="clear" w:color="auto" w:fill="FFFFFF"/>
        <w:rPr>
          <w:color w:val="000000"/>
          <w:sz w:val="28"/>
          <w:szCs w:val="28"/>
        </w:rPr>
      </w:pPr>
      <w:r w:rsidRPr="00B500DE">
        <w:rPr>
          <w:color w:val="000000"/>
          <w:sz w:val="28"/>
          <w:szCs w:val="28"/>
        </w:rPr>
        <w:t>Факс: +7 (84468) 3-49-49</w:t>
      </w:r>
    </w:p>
    <w:p w:rsidR="0075591D" w:rsidRPr="00B500DE" w:rsidRDefault="0075591D" w:rsidP="00D96155">
      <w:pPr>
        <w:rPr>
          <w:rStyle w:val="a3"/>
          <w:color w:val="000000"/>
          <w:sz w:val="28"/>
          <w:szCs w:val="28"/>
          <w:u w:val="none"/>
          <w:bdr w:val="none" w:sz="0" w:space="0" w:color="auto" w:frame="1"/>
        </w:rPr>
      </w:pPr>
      <w:r w:rsidRPr="00B500DE">
        <w:rPr>
          <w:rStyle w:val="a3"/>
          <w:color w:val="000000"/>
          <w:sz w:val="28"/>
          <w:szCs w:val="28"/>
          <w:u w:val="none"/>
          <w:bdr w:val="none" w:sz="0" w:space="0" w:color="auto" w:frame="1"/>
        </w:rPr>
        <w:t xml:space="preserve">Режим работы: понедельник-четверг с 8.30 до 17.30; пятница – с 8.30. до 16.30 </w:t>
      </w:r>
    </w:p>
    <w:p w:rsidR="0075591D" w:rsidRPr="00B500DE" w:rsidRDefault="0075591D" w:rsidP="00465B57">
      <w:pPr>
        <w:shd w:val="clear" w:color="auto" w:fill="FFFFFF"/>
        <w:rPr>
          <w:color w:val="000000"/>
          <w:sz w:val="28"/>
          <w:szCs w:val="28"/>
        </w:rPr>
      </w:pPr>
    </w:p>
    <w:p w:rsidR="0075591D" w:rsidRPr="00B500DE" w:rsidRDefault="0075591D" w:rsidP="00465B57">
      <w:pPr>
        <w:shd w:val="clear" w:color="auto" w:fill="FFFFFF"/>
        <w:rPr>
          <w:rStyle w:val="a3"/>
          <w:b/>
          <w:color w:val="2E74B5"/>
          <w:sz w:val="28"/>
          <w:szCs w:val="28"/>
        </w:rPr>
      </w:pPr>
      <w:r w:rsidRPr="00B500DE">
        <w:rPr>
          <w:sz w:val="28"/>
          <w:szCs w:val="28"/>
        </w:rPr>
        <w:t>Адрес сайта</w:t>
      </w:r>
      <w:r w:rsidRPr="00B500DE">
        <w:rPr>
          <w:sz w:val="28"/>
          <w:szCs w:val="28"/>
          <w:shd w:val="clear" w:color="auto" w:fill="FFFFFF"/>
        </w:rPr>
        <w:t xml:space="preserve"> Межрайонной ИФНС России № 5 по Волгоградской области</w:t>
      </w:r>
      <w:r w:rsidRPr="00B500DE">
        <w:rPr>
          <w:sz w:val="28"/>
          <w:szCs w:val="28"/>
        </w:rPr>
        <w:t xml:space="preserve"> в сети Internet: </w:t>
      </w:r>
      <w:hyperlink r:id="rId7" w:history="1">
        <w:r w:rsidRPr="00B500DE">
          <w:rPr>
            <w:rStyle w:val="a3"/>
            <w:b/>
            <w:color w:val="2E74B5"/>
            <w:sz w:val="28"/>
            <w:szCs w:val="28"/>
          </w:rPr>
          <w:t>https://www.nalog.ru/rn34/ifns/imns34_05/</w:t>
        </w:r>
      </w:hyperlink>
    </w:p>
    <w:p w:rsidR="0075591D" w:rsidRPr="00B500DE" w:rsidRDefault="0075591D" w:rsidP="00465B57">
      <w:pPr>
        <w:shd w:val="clear" w:color="auto" w:fill="FFFFFF"/>
        <w:rPr>
          <w:rStyle w:val="a3"/>
          <w:b/>
          <w:color w:val="2E74B5"/>
          <w:sz w:val="28"/>
          <w:szCs w:val="28"/>
        </w:rPr>
      </w:pPr>
    </w:p>
    <w:p w:rsidR="0075591D" w:rsidRPr="00B500DE" w:rsidRDefault="0075591D" w:rsidP="00D96155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75591D" w:rsidRPr="00B500DE" w:rsidRDefault="0075591D" w:rsidP="00BF3A48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B500DE">
        <w:rPr>
          <w:b/>
          <w:color w:val="000000"/>
          <w:sz w:val="28"/>
          <w:szCs w:val="28"/>
        </w:rPr>
        <w:t>1.3.2.</w:t>
      </w:r>
      <w:r w:rsidRPr="00B500DE">
        <w:rPr>
          <w:b/>
          <w:sz w:val="28"/>
          <w:szCs w:val="28"/>
        </w:rPr>
        <w:t>Информацию о порядке предоставления муниципальной услуги заявитель может получить:</w:t>
      </w:r>
    </w:p>
    <w:p w:rsidR="0075591D" w:rsidRPr="00B500DE" w:rsidRDefault="0075591D" w:rsidP="00BF3A4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непосредственно в администрации  </w:t>
      </w:r>
      <w:r>
        <w:rPr>
          <w:sz w:val="28"/>
          <w:szCs w:val="28"/>
        </w:rPr>
        <w:t>Новогригорьевского</w:t>
      </w:r>
      <w:r w:rsidRPr="00B500DE">
        <w:rPr>
          <w:sz w:val="28"/>
          <w:szCs w:val="28"/>
        </w:rPr>
        <w:t xml:space="preserve">  сельского  поселения (информационные стенды, устное информирование муниципальными служащими администрации  </w:t>
      </w:r>
      <w:r>
        <w:rPr>
          <w:sz w:val="28"/>
          <w:szCs w:val="28"/>
        </w:rPr>
        <w:t>Новогригорьевского</w:t>
      </w:r>
      <w:r w:rsidRPr="00B500DE">
        <w:rPr>
          <w:sz w:val="28"/>
          <w:szCs w:val="28"/>
        </w:rPr>
        <w:t xml:space="preserve">  сельского  поселения, личный прием);</w:t>
      </w:r>
    </w:p>
    <w:p w:rsidR="0075591D" w:rsidRPr="00B500DE" w:rsidRDefault="0075591D" w:rsidP="00BF3A4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по почте, в том числе электронной (адрес электронной почты), в случае письменного обращения заявителя;</w:t>
      </w:r>
    </w:p>
    <w:p w:rsidR="0075591D" w:rsidRDefault="0075591D" w:rsidP="009872F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B500DE">
        <w:rPr>
          <w:sz w:val="28"/>
          <w:szCs w:val="28"/>
        </w:rPr>
        <w:t xml:space="preserve">на официальном сайте администрации </w:t>
      </w:r>
      <w:r>
        <w:rPr>
          <w:sz w:val="28"/>
          <w:szCs w:val="28"/>
        </w:rPr>
        <w:t>Новогригорьевского</w:t>
      </w:r>
      <w:r w:rsidRPr="00B500DE">
        <w:rPr>
          <w:sz w:val="28"/>
          <w:szCs w:val="28"/>
        </w:rPr>
        <w:t xml:space="preserve"> сельского поселения Иловлинского  муниципального  района в </w:t>
      </w:r>
      <w:r w:rsidRPr="00B500DE">
        <w:rPr>
          <w:bCs/>
          <w:sz w:val="28"/>
          <w:szCs w:val="28"/>
        </w:rPr>
        <w:t>информационно-телекоммуникационной  сети  Интернет</w:t>
      </w:r>
      <w:r w:rsidRPr="00B500DE">
        <w:rPr>
          <w:sz w:val="28"/>
          <w:szCs w:val="28"/>
        </w:rPr>
        <w:t xml:space="preserve"> </w:t>
      </w:r>
      <w:r w:rsidRPr="00E02630">
        <w:rPr>
          <w:b/>
          <w:color w:val="000000"/>
          <w:sz w:val="28"/>
          <w:szCs w:val="28"/>
        </w:rPr>
        <w:t>(</w:t>
      </w:r>
      <w:hyperlink r:id="rId8" w:history="1">
        <w:r w:rsidRPr="00E02630">
          <w:rPr>
            <w:rStyle w:val="a3"/>
            <w:b/>
            <w:color w:val="000000"/>
            <w:sz w:val="28"/>
            <w:szCs w:val="28"/>
          </w:rPr>
          <w:t>http://</w:t>
        </w:r>
        <w:r w:rsidRPr="00E02630">
          <w:rPr>
            <w:b/>
            <w:sz w:val="28"/>
            <w:szCs w:val="28"/>
            <w:u w:val="single"/>
          </w:rPr>
          <w:t xml:space="preserve"> </w:t>
        </w:r>
        <w:r w:rsidRPr="00E02630">
          <w:rPr>
            <w:b/>
            <w:sz w:val="28"/>
            <w:szCs w:val="28"/>
            <w:u w:val="single"/>
            <w:lang w:val="en-US"/>
          </w:rPr>
          <w:t>novogrigorievskoe</w:t>
        </w:r>
        <w:r w:rsidRPr="00E02630">
          <w:rPr>
            <w:b/>
            <w:sz w:val="28"/>
            <w:szCs w:val="28"/>
            <w:u w:val="single"/>
          </w:rPr>
          <w:t>-</w:t>
        </w:r>
        <w:r w:rsidRPr="00E02630">
          <w:rPr>
            <w:b/>
            <w:sz w:val="28"/>
            <w:szCs w:val="28"/>
            <w:u w:val="single"/>
            <w:lang w:val="en-US"/>
          </w:rPr>
          <w:t>sp</w:t>
        </w:r>
        <w:r w:rsidRPr="00E02630">
          <w:rPr>
            <w:b/>
            <w:sz w:val="28"/>
            <w:szCs w:val="28"/>
            <w:u w:val="single"/>
          </w:rPr>
          <w:t>.ru</w:t>
        </w:r>
        <w:r w:rsidRPr="00E02630">
          <w:rPr>
            <w:b/>
            <w:u w:val="single"/>
          </w:rPr>
          <w:t xml:space="preserve"> </w:t>
        </w:r>
      </w:hyperlink>
      <w:r w:rsidRPr="00E02630">
        <w:rPr>
          <w:b/>
          <w:u w:val="single"/>
        </w:rPr>
        <w:t>/</w:t>
      </w:r>
      <w:r w:rsidRPr="00E02630">
        <w:rPr>
          <w:b/>
          <w:color w:val="000000"/>
          <w:sz w:val="28"/>
          <w:szCs w:val="28"/>
        </w:rPr>
        <w:t>)</w:t>
      </w:r>
      <w:r w:rsidRPr="00E02630">
        <w:rPr>
          <w:b/>
          <w:sz w:val="28"/>
          <w:szCs w:val="28"/>
        </w:rPr>
        <w:t>.</w:t>
      </w:r>
    </w:p>
    <w:p w:rsidR="0075591D" w:rsidRPr="003329F4" w:rsidRDefault="0075591D" w:rsidP="009872F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непосредственно в</w:t>
      </w:r>
      <w:r>
        <w:rPr>
          <w:sz w:val="28"/>
          <w:szCs w:val="28"/>
        </w:rPr>
        <w:t xml:space="preserve"> АУ «МФЦ» </w:t>
      </w:r>
      <w:r w:rsidRPr="003329F4">
        <w:rPr>
          <w:sz w:val="28"/>
          <w:szCs w:val="28"/>
        </w:rPr>
        <w:t xml:space="preserve"> (</w:t>
      </w:r>
      <w:r>
        <w:rPr>
          <w:sz w:val="28"/>
          <w:szCs w:val="28"/>
        </w:rPr>
        <w:t>информационные стенды</w:t>
      </w:r>
      <w:r w:rsidRPr="003329F4">
        <w:rPr>
          <w:sz w:val="28"/>
          <w:szCs w:val="28"/>
        </w:rPr>
        <w:t xml:space="preserve">, устное информирование </w:t>
      </w:r>
      <w:r>
        <w:rPr>
          <w:sz w:val="28"/>
          <w:szCs w:val="28"/>
        </w:rPr>
        <w:t>специалистами</w:t>
      </w:r>
      <w:r w:rsidRPr="003329F4">
        <w:rPr>
          <w:sz w:val="28"/>
          <w:szCs w:val="28"/>
        </w:rPr>
        <w:t>, личн</w:t>
      </w:r>
      <w:r>
        <w:rPr>
          <w:sz w:val="28"/>
          <w:szCs w:val="28"/>
        </w:rPr>
        <w:t>ый прием</w:t>
      </w:r>
      <w:r w:rsidRPr="003329F4">
        <w:rPr>
          <w:sz w:val="28"/>
          <w:szCs w:val="28"/>
        </w:rPr>
        <w:t>);</w:t>
      </w:r>
    </w:p>
    <w:p w:rsidR="0075591D" w:rsidRDefault="0075591D" w:rsidP="009872F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сети «Интернет» </w:t>
      </w:r>
      <w:r w:rsidRPr="003329F4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администрации  Иловлинского  муниципального  района, на  официальном  сайте   АУ «МФЦ», на едином портале государственных и муниципальных услуг </w:t>
      </w:r>
      <w:r w:rsidRPr="00292FD2">
        <w:rPr>
          <w:b/>
          <w:sz w:val="28"/>
          <w:szCs w:val="28"/>
        </w:rPr>
        <w:t>(</w:t>
      </w:r>
      <w:hyperlink r:id="rId9" w:history="1">
        <w:r w:rsidRPr="00292FD2">
          <w:rPr>
            <w:rStyle w:val="a3"/>
            <w:b/>
            <w:sz w:val="28"/>
            <w:szCs w:val="28"/>
            <w:lang w:val="en-US"/>
          </w:rPr>
          <w:t>www</w:t>
        </w:r>
        <w:r w:rsidRPr="00292FD2">
          <w:rPr>
            <w:rStyle w:val="a3"/>
            <w:b/>
            <w:sz w:val="28"/>
            <w:szCs w:val="28"/>
          </w:rPr>
          <w:t>.</w:t>
        </w:r>
        <w:r w:rsidRPr="00292FD2">
          <w:rPr>
            <w:rStyle w:val="a3"/>
            <w:b/>
            <w:sz w:val="28"/>
            <w:szCs w:val="28"/>
            <w:lang w:val="en-US"/>
          </w:rPr>
          <w:t>gosuslugi</w:t>
        </w:r>
        <w:r w:rsidRPr="00292FD2">
          <w:rPr>
            <w:rStyle w:val="a3"/>
            <w:b/>
            <w:sz w:val="28"/>
            <w:szCs w:val="28"/>
          </w:rPr>
          <w:t>.</w:t>
        </w:r>
        <w:r w:rsidRPr="00292FD2">
          <w:rPr>
            <w:rStyle w:val="a3"/>
            <w:b/>
            <w:sz w:val="28"/>
            <w:szCs w:val="28"/>
            <w:lang w:val="en-US"/>
          </w:rPr>
          <w:t>ru</w:t>
        </w:r>
      </w:hyperlink>
      <w:r w:rsidRPr="00292FD2">
        <w:rPr>
          <w:b/>
          <w:sz w:val="28"/>
          <w:szCs w:val="28"/>
        </w:rPr>
        <w:t>)</w:t>
      </w:r>
    </w:p>
    <w:p w:rsidR="0075591D" w:rsidRPr="00B500DE" w:rsidRDefault="0075591D" w:rsidP="00D42C69">
      <w:pPr>
        <w:pStyle w:val="ae"/>
        <w:jc w:val="both"/>
        <w:rPr>
          <w:sz w:val="28"/>
          <w:szCs w:val="28"/>
        </w:rPr>
      </w:pPr>
    </w:p>
    <w:p w:rsidR="0075591D" w:rsidRPr="00B500DE" w:rsidRDefault="0075591D" w:rsidP="00D42C69">
      <w:pPr>
        <w:pStyle w:val="ConsPlusTitle"/>
        <w:widowControl/>
        <w:numPr>
          <w:ilvl w:val="0"/>
          <w:numId w:val="7"/>
        </w:numPr>
        <w:tabs>
          <w:tab w:val="clear" w:pos="720"/>
          <w:tab w:val="num" w:pos="0"/>
        </w:tabs>
        <w:ind w:left="0" w:firstLine="0"/>
        <w:jc w:val="center"/>
        <w:rPr>
          <w:sz w:val="28"/>
          <w:szCs w:val="28"/>
        </w:rPr>
      </w:pPr>
      <w:r w:rsidRPr="00B500DE">
        <w:rPr>
          <w:sz w:val="28"/>
          <w:szCs w:val="28"/>
        </w:rPr>
        <w:t>Стандарт предоставления  муниципальной услуги</w:t>
      </w:r>
    </w:p>
    <w:p w:rsidR="0075591D" w:rsidRPr="00B500DE" w:rsidRDefault="0075591D" w:rsidP="00BF3A48">
      <w:pPr>
        <w:pStyle w:val="ConsPlusTitle"/>
        <w:widowControl/>
        <w:tabs>
          <w:tab w:val="left" w:pos="1800"/>
          <w:tab w:val="left" w:pos="1980"/>
        </w:tabs>
        <w:ind w:left="720"/>
        <w:rPr>
          <w:sz w:val="28"/>
          <w:szCs w:val="28"/>
        </w:rPr>
      </w:pPr>
    </w:p>
    <w:p w:rsidR="0075591D" w:rsidRPr="00B500DE" w:rsidRDefault="0075591D" w:rsidP="00044C51">
      <w:pPr>
        <w:pStyle w:val="ae"/>
        <w:jc w:val="both"/>
        <w:rPr>
          <w:sz w:val="28"/>
          <w:szCs w:val="28"/>
        </w:rPr>
      </w:pPr>
      <w:r w:rsidRPr="00B500DE">
        <w:rPr>
          <w:spacing w:val="-15"/>
          <w:sz w:val="28"/>
          <w:szCs w:val="28"/>
        </w:rPr>
        <w:tab/>
      </w:r>
      <w:r w:rsidRPr="00B500DE">
        <w:rPr>
          <w:b/>
          <w:spacing w:val="-15"/>
          <w:sz w:val="28"/>
          <w:szCs w:val="28"/>
        </w:rPr>
        <w:t>2.1.</w:t>
      </w:r>
      <w:r w:rsidRPr="00B500DE">
        <w:rPr>
          <w:b/>
          <w:sz w:val="28"/>
          <w:szCs w:val="28"/>
        </w:rPr>
        <w:t xml:space="preserve"> Наименование муниципальной услуги</w:t>
      </w:r>
      <w:r w:rsidRPr="00B500DE">
        <w:rPr>
          <w:sz w:val="28"/>
          <w:szCs w:val="28"/>
        </w:rPr>
        <w:t xml:space="preserve"> - «</w:t>
      </w:r>
      <w:r w:rsidRPr="00B500DE">
        <w:rPr>
          <w:bCs/>
          <w:sz w:val="28"/>
          <w:szCs w:val="28"/>
          <w:lang w:eastAsia="en-US"/>
        </w:rPr>
        <w:t xml:space="preserve">Выдача разрешения на перемещение отходов строительства, сноса зданий и сооружений, в том числе грунтов </w:t>
      </w:r>
      <w:r w:rsidRPr="00B500DE">
        <w:rPr>
          <w:sz w:val="28"/>
          <w:szCs w:val="28"/>
        </w:rPr>
        <w:t xml:space="preserve">на территории  </w:t>
      </w:r>
      <w:r>
        <w:rPr>
          <w:sz w:val="28"/>
          <w:szCs w:val="28"/>
        </w:rPr>
        <w:t>Новогригорьевского</w:t>
      </w:r>
      <w:r w:rsidRPr="00B500DE">
        <w:rPr>
          <w:sz w:val="28"/>
          <w:szCs w:val="28"/>
        </w:rPr>
        <w:t xml:space="preserve">   сельского   поселения  Иловлинского  муниципального района Волгоградской  области» </w:t>
      </w:r>
    </w:p>
    <w:p w:rsidR="0075591D" w:rsidRPr="00B500DE" w:rsidRDefault="0075591D" w:rsidP="003F21F0">
      <w:pPr>
        <w:pStyle w:val="ae"/>
        <w:ind w:firstLine="584"/>
        <w:jc w:val="both"/>
        <w:rPr>
          <w:b/>
          <w:spacing w:val="-15"/>
          <w:sz w:val="28"/>
          <w:szCs w:val="28"/>
        </w:rPr>
      </w:pPr>
      <w:r w:rsidRPr="00B500DE">
        <w:rPr>
          <w:b/>
          <w:spacing w:val="-15"/>
          <w:sz w:val="28"/>
          <w:szCs w:val="28"/>
        </w:rPr>
        <w:t xml:space="preserve">2.2. Муниципальная  услуга   предоставляется  администрацией </w:t>
      </w:r>
      <w:r>
        <w:rPr>
          <w:b/>
          <w:spacing w:val="-15"/>
          <w:sz w:val="28"/>
          <w:szCs w:val="28"/>
        </w:rPr>
        <w:t xml:space="preserve">Новогригорьевского </w:t>
      </w:r>
      <w:r w:rsidRPr="00B500DE">
        <w:rPr>
          <w:b/>
          <w:spacing w:val="-15"/>
          <w:sz w:val="28"/>
          <w:szCs w:val="28"/>
        </w:rPr>
        <w:t>сельского поселения   Иловлинского  муниципального  района   Волгоградской   области (далее – администрация   поселения).</w:t>
      </w:r>
    </w:p>
    <w:p w:rsidR="0075591D" w:rsidRDefault="0075591D" w:rsidP="00BF3A48">
      <w:pPr>
        <w:ind w:firstLine="584"/>
        <w:jc w:val="both"/>
        <w:rPr>
          <w:spacing w:val="-15"/>
          <w:sz w:val="28"/>
          <w:szCs w:val="28"/>
        </w:rPr>
      </w:pPr>
      <w:r w:rsidRPr="00B500DE">
        <w:rPr>
          <w:spacing w:val="-15"/>
          <w:sz w:val="28"/>
          <w:szCs w:val="28"/>
        </w:rPr>
        <w:t xml:space="preserve">Ответственными </w:t>
      </w:r>
      <w:r w:rsidRPr="00B500DE">
        <w:rPr>
          <w:sz w:val="28"/>
          <w:szCs w:val="28"/>
        </w:rPr>
        <w:t>исполнителями</w:t>
      </w:r>
      <w:r w:rsidRPr="00B500DE">
        <w:rPr>
          <w:spacing w:val="-15"/>
          <w:sz w:val="28"/>
          <w:szCs w:val="28"/>
        </w:rPr>
        <w:t xml:space="preserve"> муниципальной услуги являются уполномоченные  специалисты  администрации  </w:t>
      </w:r>
      <w:r>
        <w:rPr>
          <w:spacing w:val="-15"/>
          <w:sz w:val="28"/>
          <w:szCs w:val="28"/>
        </w:rPr>
        <w:t xml:space="preserve">Новогригорьевского </w:t>
      </w:r>
      <w:r w:rsidRPr="00B500DE">
        <w:rPr>
          <w:spacing w:val="-15"/>
          <w:sz w:val="28"/>
          <w:szCs w:val="28"/>
        </w:rPr>
        <w:t xml:space="preserve"> сельского  поселения  (далее – уполномоченные   специалисты  администрации  поселения).</w:t>
      </w:r>
    </w:p>
    <w:p w:rsidR="0075591D" w:rsidRPr="00B500DE" w:rsidRDefault="0075591D" w:rsidP="00D42C69">
      <w:pPr>
        <w:jc w:val="both"/>
        <w:rPr>
          <w:spacing w:val="-15"/>
          <w:sz w:val="28"/>
          <w:szCs w:val="28"/>
        </w:rPr>
      </w:pPr>
    </w:p>
    <w:p w:rsidR="0075591D" w:rsidRPr="00B500DE" w:rsidRDefault="0075591D" w:rsidP="00BF3A48">
      <w:pPr>
        <w:tabs>
          <w:tab w:val="left" w:pos="1068"/>
        </w:tabs>
        <w:suppressAutoHyphens/>
        <w:jc w:val="both"/>
        <w:rPr>
          <w:b/>
          <w:sz w:val="28"/>
          <w:szCs w:val="28"/>
        </w:rPr>
      </w:pPr>
      <w:r w:rsidRPr="00B500DE">
        <w:rPr>
          <w:b/>
          <w:sz w:val="28"/>
          <w:szCs w:val="28"/>
        </w:rPr>
        <w:t xml:space="preserve">         Государственные органы, обращение в которые необходимо для предоставления  муниципальной  услуги:</w:t>
      </w:r>
    </w:p>
    <w:p w:rsidR="0075591D" w:rsidRPr="00B500DE" w:rsidRDefault="0075591D" w:rsidP="00BF3A48">
      <w:pPr>
        <w:tabs>
          <w:tab w:val="left" w:pos="1068"/>
        </w:tabs>
        <w:suppressAutoHyphens/>
        <w:jc w:val="both"/>
        <w:rPr>
          <w:b/>
          <w:sz w:val="28"/>
          <w:szCs w:val="28"/>
        </w:rPr>
      </w:pPr>
    </w:p>
    <w:p w:rsidR="0075591D" w:rsidRPr="00B500DE" w:rsidRDefault="0075591D" w:rsidP="00D96155">
      <w:pPr>
        <w:tabs>
          <w:tab w:val="left" w:pos="0"/>
          <w:tab w:val="left" w:pos="142"/>
          <w:tab w:val="left" w:pos="1701"/>
          <w:tab w:val="left" w:pos="2127"/>
        </w:tabs>
        <w:ind w:left="-142"/>
        <w:rPr>
          <w:b/>
          <w:color w:val="000000"/>
          <w:sz w:val="28"/>
          <w:szCs w:val="28"/>
          <w:shd w:val="clear" w:color="auto" w:fill="FFFFFF"/>
        </w:rPr>
      </w:pPr>
      <w:r w:rsidRPr="00B500DE">
        <w:rPr>
          <w:b/>
          <w:color w:val="000000"/>
          <w:sz w:val="28"/>
          <w:szCs w:val="28"/>
          <w:shd w:val="clear" w:color="auto" w:fill="FFFFFF"/>
        </w:rPr>
        <w:t>а) Межрайонная ИФНС России № 5 по Волгоградской области</w:t>
      </w:r>
    </w:p>
    <w:p w:rsidR="0075591D" w:rsidRPr="00B500DE" w:rsidRDefault="0075591D" w:rsidP="00D96155">
      <w:pPr>
        <w:tabs>
          <w:tab w:val="left" w:pos="0"/>
          <w:tab w:val="left" w:pos="142"/>
          <w:tab w:val="left" w:pos="1701"/>
          <w:tab w:val="left" w:pos="2127"/>
        </w:tabs>
        <w:ind w:left="-142"/>
        <w:rPr>
          <w:color w:val="000000"/>
          <w:sz w:val="28"/>
          <w:szCs w:val="28"/>
          <w:shd w:val="clear" w:color="auto" w:fill="FFFFFF"/>
        </w:rPr>
      </w:pPr>
      <w:r w:rsidRPr="00B500DE">
        <w:rPr>
          <w:color w:val="000000"/>
          <w:sz w:val="28"/>
          <w:szCs w:val="28"/>
          <w:shd w:val="clear" w:color="auto" w:fill="FFFFFF"/>
        </w:rPr>
        <w:t>403003, Волгоградская обл., р.п. Городище, ул. Чуйкова, 2</w:t>
      </w:r>
    </w:p>
    <w:p w:rsidR="0075591D" w:rsidRPr="00B500DE" w:rsidRDefault="0075591D" w:rsidP="00D96155">
      <w:pPr>
        <w:shd w:val="clear" w:color="auto" w:fill="FFFFFF"/>
        <w:rPr>
          <w:color w:val="000000"/>
          <w:sz w:val="28"/>
          <w:szCs w:val="28"/>
        </w:rPr>
      </w:pPr>
      <w:r w:rsidRPr="00B500DE">
        <w:rPr>
          <w:color w:val="000000"/>
          <w:sz w:val="28"/>
          <w:szCs w:val="28"/>
        </w:rPr>
        <w:t>Телефон:</w:t>
      </w:r>
    </w:p>
    <w:p w:rsidR="0075591D" w:rsidRPr="00B500DE" w:rsidRDefault="0075591D" w:rsidP="00D96155">
      <w:pPr>
        <w:shd w:val="clear" w:color="auto" w:fill="FFFFFF"/>
        <w:rPr>
          <w:color w:val="000000"/>
          <w:sz w:val="28"/>
          <w:szCs w:val="28"/>
        </w:rPr>
      </w:pPr>
      <w:r w:rsidRPr="00B500DE">
        <w:rPr>
          <w:color w:val="000000"/>
          <w:sz w:val="28"/>
          <w:szCs w:val="28"/>
        </w:rPr>
        <w:t>Контакт-центр 8-800-222-2222</w:t>
      </w:r>
      <w:r w:rsidRPr="00B500DE">
        <w:rPr>
          <w:color w:val="000000"/>
          <w:sz w:val="28"/>
          <w:szCs w:val="28"/>
        </w:rPr>
        <w:br/>
        <w:t>приемная +7 (84468) 3-37-81</w:t>
      </w:r>
      <w:r w:rsidRPr="00B500DE">
        <w:rPr>
          <w:color w:val="000000"/>
          <w:sz w:val="28"/>
          <w:szCs w:val="28"/>
        </w:rPr>
        <w:br/>
        <w:t>«телефон доверия»: +7 (84468) 3-48-48</w:t>
      </w:r>
      <w:r w:rsidRPr="00B500DE">
        <w:rPr>
          <w:color w:val="000000"/>
          <w:sz w:val="28"/>
          <w:szCs w:val="28"/>
        </w:rPr>
        <w:br/>
        <w:t>справки о вх. корреспонденции +7 (84468) 3-41-94</w:t>
      </w:r>
      <w:r w:rsidRPr="00B500DE">
        <w:rPr>
          <w:color w:val="000000"/>
          <w:sz w:val="28"/>
          <w:szCs w:val="28"/>
        </w:rPr>
        <w:br/>
        <w:t>по вопросам нового порядка применения ККТ: +7 (84468) 3-47-78</w:t>
      </w:r>
    </w:p>
    <w:p w:rsidR="0075591D" w:rsidRPr="00B500DE" w:rsidRDefault="0075591D" w:rsidP="00D96155">
      <w:pPr>
        <w:shd w:val="clear" w:color="auto" w:fill="FFFFFF"/>
        <w:rPr>
          <w:color w:val="000000"/>
          <w:sz w:val="28"/>
          <w:szCs w:val="28"/>
        </w:rPr>
      </w:pPr>
      <w:r w:rsidRPr="00B500DE">
        <w:rPr>
          <w:color w:val="000000"/>
          <w:sz w:val="28"/>
          <w:szCs w:val="28"/>
        </w:rPr>
        <w:t>Факс: +7 (84468) 3-49-49</w:t>
      </w:r>
    </w:p>
    <w:p w:rsidR="0075591D" w:rsidRPr="00B500DE" w:rsidRDefault="0075591D" w:rsidP="00D96155">
      <w:pPr>
        <w:shd w:val="clear" w:color="auto" w:fill="FFFFFF"/>
        <w:rPr>
          <w:rStyle w:val="a3"/>
          <w:b/>
          <w:color w:val="2E74B5"/>
          <w:sz w:val="28"/>
          <w:szCs w:val="28"/>
        </w:rPr>
      </w:pPr>
      <w:r w:rsidRPr="00B500DE">
        <w:rPr>
          <w:sz w:val="28"/>
          <w:szCs w:val="28"/>
        </w:rPr>
        <w:t>Адрес сайта</w:t>
      </w:r>
      <w:r w:rsidRPr="00B500DE">
        <w:rPr>
          <w:sz w:val="28"/>
          <w:szCs w:val="28"/>
          <w:shd w:val="clear" w:color="auto" w:fill="FFFFFF"/>
        </w:rPr>
        <w:t xml:space="preserve"> Межрайонной ИФНС России № 5 по Волгоградской области</w:t>
      </w:r>
      <w:r w:rsidRPr="00B500DE">
        <w:rPr>
          <w:sz w:val="28"/>
          <w:szCs w:val="28"/>
        </w:rPr>
        <w:t xml:space="preserve"> в сети Internet: </w:t>
      </w:r>
      <w:hyperlink r:id="rId10" w:history="1">
        <w:r w:rsidRPr="00B500DE">
          <w:rPr>
            <w:rStyle w:val="a3"/>
            <w:b/>
            <w:color w:val="2E74B5"/>
            <w:sz w:val="28"/>
            <w:szCs w:val="28"/>
          </w:rPr>
          <w:t>https://www.nalog.ru/rn34/ifns/imns34_05/</w:t>
        </w:r>
      </w:hyperlink>
    </w:p>
    <w:p w:rsidR="0075591D" w:rsidRPr="00B500DE" w:rsidRDefault="0075591D" w:rsidP="00CC071B">
      <w:pPr>
        <w:rPr>
          <w:sz w:val="28"/>
          <w:szCs w:val="28"/>
        </w:rPr>
      </w:pPr>
    </w:p>
    <w:p w:rsidR="0075591D" w:rsidRPr="00B500DE" w:rsidRDefault="0075591D" w:rsidP="00CC071B">
      <w:pPr>
        <w:rPr>
          <w:b/>
          <w:sz w:val="28"/>
          <w:szCs w:val="28"/>
        </w:rPr>
      </w:pPr>
      <w:r w:rsidRPr="00B500DE">
        <w:rPr>
          <w:b/>
          <w:sz w:val="28"/>
          <w:szCs w:val="28"/>
        </w:rPr>
        <w:t>2.3. Результатом предоставления муниципальной услуги является:</w:t>
      </w:r>
    </w:p>
    <w:p w:rsidR="0075591D" w:rsidRPr="00B500DE" w:rsidRDefault="0075591D" w:rsidP="00600A65">
      <w:pPr>
        <w:ind w:firstLine="709"/>
        <w:jc w:val="both"/>
        <w:textAlignment w:val="top"/>
        <w:rPr>
          <w:sz w:val="28"/>
          <w:szCs w:val="28"/>
        </w:rPr>
      </w:pPr>
      <w:r w:rsidRPr="00B500DE">
        <w:rPr>
          <w:sz w:val="28"/>
          <w:szCs w:val="28"/>
          <w:lang w:eastAsia="ar-SA"/>
        </w:rPr>
        <w:t xml:space="preserve">а) </w:t>
      </w:r>
      <w:r w:rsidRPr="00B500DE">
        <w:rPr>
          <w:sz w:val="28"/>
          <w:szCs w:val="28"/>
        </w:rPr>
        <w:t xml:space="preserve">выдача </w:t>
      </w:r>
      <w:r w:rsidRPr="00B500DE">
        <w:rPr>
          <w:bCs/>
          <w:sz w:val="28"/>
          <w:szCs w:val="28"/>
        </w:rPr>
        <w:t>разрешения на перемещение отходов;</w:t>
      </w:r>
    </w:p>
    <w:p w:rsidR="0075591D" w:rsidRPr="00B500DE" w:rsidRDefault="0075591D" w:rsidP="00600A65">
      <w:pPr>
        <w:ind w:firstLine="709"/>
        <w:jc w:val="both"/>
        <w:textAlignment w:val="top"/>
        <w:rPr>
          <w:sz w:val="28"/>
          <w:szCs w:val="28"/>
        </w:rPr>
      </w:pPr>
      <w:r w:rsidRPr="00B500DE">
        <w:rPr>
          <w:sz w:val="28"/>
          <w:szCs w:val="28"/>
        </w:rPr>
        <w:t>б) принятие решения об отказе в в</w:t>
      </w:r>
      <w:r w:rsidRPr="00B500DE">
        <w:rPr>
          <w:bCs/>
          <w:sz w:val="28"/>
          <w:szCs w:val="28"/>
        </w:rPr>
        <w:t>ыдаче разрешения на перемещение отходов.</w:t>
      </w:r>
    </w:p>
    <w:p w:rsidR="0075591D" w:rsidRPr="00B500DE" w:rsidRDefault="0075591D" w:rsidP="00600A65">
      <w:pPr>
        <w:pStyle w:val="ae"/>
        <w:jc w:val="both"/>
        <w:rPr>
          <w:color w:val="FF0000"/>
          <w:sz w:val="28"/>
          <w:szCs w:val="28"/>
        </w:rPr>
      </w:pP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B500DE">
        <w:rPr>
          <w:b/>
          <w:sz w:val="28"/>
          <w:szCs w:val="28"/>
        </w:rPr>
        <w:t>2.4. Сроки   предоставления  муниципальной услуги</w:t>
      </w:r>
    </w:p>
    <w:p w:rsidR="0075591D" w:rsidRPr="00B500DE" w:rsidRDefault="0075591D" w:rsidP="00600A65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Муниципальная услуга предоставляется в срок, не превышающий 10 рабочих дней со дня поступления заявления.</w:t>
      </w:r>
    </w:p>
    <w:p w:rsidR="0075591D" w:rsidRPr="00B500DE" w:rsidRDefault="0075591D" w:rsidP="00600A65">
      <w:pPr>
        <w:pStyle w:val="13"/>
        <w:tabs>
          <w:tab w:val="clear" w:pos="1440"/>
          <w:tab w:val="left" w:pos="0"/>
          <w:tab w:val="left" w:pos="142"/>
          <w:tab w:val="left" w:pos="1701"/>
          <w:tab w:val="left" w:pos="2127"/>
        </w:tabs>
        <w:spacing w:line="240" w:lineRule="auto"/>
        <w:ind w:left="0" w:firstLine="0"/>
        <w:rPr>
          <w:bCs/>
        </w:rPr>
      </w:pPr>
      <w:r w:rsidRPr="00B500DE">
        <w:rPr>
          <w:color w:val="FF0000"/>
        </w:rPr>
        <w:t xml:space="preserve">          </w:t>
      </w:r>
    </w:p>
    <w:p w:rsidR="0075591D" w:rsidRPr="00B500DE" w:rsidRDefault="0075591D" w:rsidP="00BF3A48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500DE">
        <w:rPr>
          <w:sz w:val="28"/>
          <w:szCs w:val="28"/>
        </w:rPr>
        <w:t xml:space="preserve">        </w:t>
      </w:r>
      <w:r w:rsidRPr="00B500DE">
        <w:rPr>
          <w:b/>
          <w:sz w:val="28"/>
          <w:szCs w:val="28"/>
        </w:rPr>
        <w:t>2.5. Правовой   основой   для  предоставления   муниципальной  услуги  являются  следующие  нормативные   правовые акты: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- Конституция  Российской Федерации («Российская газета» № 93, № 237; 2008, № 267; 2009, № 7);  </w:t>
      </w:r>
    </w:p>
    <w:p w:rsidR="0075591D" w:rsidRPr="00B500DE" w:rsidRDefault="0075591D" w:rsidP="00BF3A48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ab/>
      </w:r>
      <w:r w:rsidRPr="00B500DE">
        <w:rPr>
          <w:sz w:val="28"/>
          <w:szCs w:val="28"/>
        </w:rPr>
        <w:tab/>
        <w:t xml:space="preserve">  -Земельный  кодекс  РФ («Собрание законодательства РФ», 29.10.2001, N 44, ст. 4147, «Парламентская газета», N 204-205, 30.10.2001, «Российская газета»,  N 211-212, 30.10.2001);</w:t>
      </w:r>
    </w:p>
    <w:p w:rsidR="0075591D" w:rsidRPr="00B500DE" w:rsidRDefault="0075591D" w:rsidP="00BF3A48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lastRenderedPageBreak/>
        <w:tab/>
        <w:t>-Градостроительный  кодекс  РФ  («Российская газета», N 290, 30.12.2004,  «Собрание законодательства РФ», 03.01.2005, N 1 (часть 1), ст. 16, «Парламентская газета», N 5-6, 14.01.2005);</w:t>
      </w:r>
    </w:p>
    <w:p w:rsidR="0075591D" w:rsidRPr="00B500DE" w:rsidRDefault="0075591D" w:rsidP="00BF3A48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ab/>
      </w:r>
      <w:r w:rsidRPr="00B500DE">
        <w:rPr>
          <w:sz w:val="28"/>
          <w:szCs w:val="28"/>
        </w:rPr>
        <w:tab/>
        <w:t xml:space="preserve">  -Федеральный закон от 27.07.2010 № 210-ФЗ «Об организации предоставления государственных и муниципальных услуг» («Российская газета» № 168 от 30.07.2010); </w:t>
      </w:r>
    </w:p>
    <w:p w:rsidR="0075591D" w:rsidRPr="00B500DE" w:rsidRDefault="0075591D" w:rsidP="00BF3A48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-Федеральный закон от 06.10.2003 № 131-ФЗ «Об общих принципах организации местного самоуправления в Российской Федерации» («Российская газета» № 202, 08.10.2003);</w:t>
      </w:r>
    </w:p>
    <w:p w:rsidR="0075591D" w:rsidRPr="00B500DE" w:rsidRDefault="0075591D" w:rsidP="00600A65">
      <w:pPr>
        <w:ind w:firstLine="60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- Федеральный закон от 24.06.1998 № 89-ФЗ «Об отходах производства и потребления»;</w:t>
      </w:r>
    </w:p>
    <w:p w:rsidR="0075591D" w:rsidRPr="00B500DE" w:rsidRDefault="0075591D" w:rsidP="00600A65">
      <w:pPr>
        <w:ind w:firstLine="60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- Федеральный закон от 30.03.1999 № 52-ФЗ «О санитарно-эпидемиологическом благополучии населения»;</w:t>
      </w:r>
    </w:p>
    <w:p w:rsidR="0075591D" w:rsidRPr="00B500DE" w:rsidRDefault="0075591D" w:rsidP="00A615C1">
      <w:pPr>
        <w:ind w:firstLine="60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 - Постановление Правительства РФ от 28.03.2017 N 346 "Об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процедур, указанных в исчерпывающем перечне процедур в сфере строительства объектов капитального строительства нежилого назначения"</w:t>
      </w:r>
    </w:p>
    <w:p w:rsidR="0075591D" w:rsidRPr="00B500DE" w:rsidRDefault="0075591D" w:rsidP="00600A65">
      <w:pPr>
        <w:ind w:firstLine="60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- Устав </w:t>
      </w:r>
      <w:r>
        <w:rPr>
          <w:sz w:val="28"/>
          <w:szCs w:val="28"/>
        </w:rPr>
        <w:t xml:space="preserve">  Новогригорьевского сельского поселения</w:t>
      </w:r>
    </w:p>
    <w:p w:rsidR="0075591D" w:rsidRDefault="0075591D" w:rsidP="00D42C69">
      <w:pPr>
        <w:autoSpaceDE w:val="0"/>
        <w:autoSpaceDN w:val="0"/>
        <w:adjustRightInd w:val="0"/>
        <w:ind w:firstLine="60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A64712">
        <w:rPr>
          <w:bCs/>
          <w:sz w:val="28"/>
          <w:szCs w:val="28"/>
        </w:rPr>
        <w:t>Постановление</w:t>
      </w:r>
      <w:r>
        <w:rPr>
          <w:bCs/>
          <w:sz w:val="28"/>
          <w:szCs w:val="28"/>
        </w:rPr>
        <w:t xml:space="preserve"> </w:t>
      </w:r>
      <w:r w:rsidRPr="00A64712">
        <w:rPr>
          <w:bCs/>
          <w:sz w:val="28"/>
          <w:szCs w:val="28"/>
        </w:rPr>
        <w:t xml:space="preserve"> администрации Новогригорьевского сельского поселения Иловлинского муниципального района Волгоградской области от «02» декабря 2013г. № 54 «Об утверждении Правил благоустройства и озеленения территории Новогригорьевского сельского поселения Иловлинского муниципального района Волгоградской области»</w:t>
      </w:r>
      <w:r>
        <w:rPr>
          <w:bCs/>
          <w:sz w:val="28"/>
          <w:szCs w:val="28"/>
        </w:rPr>
        <w:t>;</w:t>
      </w:r>
    </w:p>
    <w:p w:rsidR="0075591D" w:rsidRDefault="0075591D" w:rsidP="00D42C69">
      <w:pPr>
        <w:autoSpaceDE w:val="0"/>
        <w:autoSpaceDN w:val="0"/>
        <w:adjustRightInd w:val="0"/>
        <w:ind w:firstLine="60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A64712">
        <w:rPr>
          <w:sz w:val="28"/>
          <w:szCs w:val="28"/>
        </w:rPr>
        <w:t>П</w:t>
      </w:r>
      <w:r>
        <w:rPr>
          <w:sz w:val="28"/>
          <w:szCs w:val="28"/>
        </w:rPr>
        <w:t>остановление</w:t>
      </w:r>
      <w:r w:rsidRPr="00A64712">
        <w:rPr>
          <w:sz w:val="28"/>
          <w:szCs w:val="28"/>
        </w:rPr>
        <w:t xml:space="preserve">  администрации   Новогригорьевкого  сельского   поселения от  «0</w:t>
      </w:r>
      <w:r>
        <w:rPr>
          <w:sz w:val="28"/>
          <w:szCs w:val="28"/>
        </w:rPr>
        <w:t>8</w:t>
      </w:r>
      <w:r w:rsidRPr="00A64712">
        <w:rPr>
          <w:sz w:val="28"/>
          <w:szCs w:val="28"/>
        </w:rPr>
        <w:t xml:space="preserve">» </w:t>
      </w:r>
      <w:r>
        <w:rPr>
          <w:sz w:val="28"/>
          <w:szCs w:val="28"/>
        </w:rPr>
        <w:t>ноября 2017</w:t>
      </w:r>
      <w:r w:rsidRPr="00A64712">
        <w:rPr>
          <w:sz w:val="28"/>
          <w:szCs w:val="28"/>
        </w:rPr>
        <w:t xml:space="preserve"> № </w:t>
      </w:r>
      <w:r>
        <w:rPr>
          <w:sz w:val="28"/>
          <w:szCs w:val="28"/>
        </w:rPr>
        <w:t>86</w:t>
      </w:r>
      <w:r w:rsidRPr="00A64712">
        <w:rPr>
          <w:sz w:val="28"/>
          <w:szCs w:val="28"/>
        </w:rPr>
        <w:t xml:space="preserve"> «</w:t>
      </w:r>
      <w:r w:rsidRPr="00A64712">
        <w:rPr>
          <w:bCs/>
          <w:sz w:val="28"/>
          <w:szCs w:val="28"/>
        </w:rPr>
        <w:t>О  порядке  разработки  и  утверждения административных   регламентов  исполнения муниципальных  функций  и административных   регламентов   предоставления муниципальных услуг»</w:t>
      </w:r>
    </w:p>
    <w:p w:rsidR="0075591D" w:rsidRPr="00B500DE" w:rsidRDefault="0075591D" w:rsidP="00A615C1">
      <w:pPr>
        <w:pStyle w:val="a5"/>
        <w:jc w:val="both"/>
        <w:rPr>
          <w:sz w:val="28"/>
          <w:szCs w:val="28"/>
        </w:rPr>
      </w:pPr>
    </w:p>
    <w:p w:rsidR="0075591D" w:rsidRPr="00B500DE" w:rsidRDefault="0075591D" w:rsidP="00D42C69">
      <w:pPr>
        <w:pStyle w:val="ConsPlusNormal"/>
        <w:ind w:firstLine="709"/>
        <w:rPr>
          <w:rFonts w:ascii="Times New Roman" w:hAnsi="Times New Roman"/>
          <w:b/>
          <w:sz w:val="28"/>
          <w:szCs w:val="28"/>
        </w:rPr>
      </w:pPr>
      <w:r w:rsidRPr="00B500DE">
        <w:rPr>
          <w:rFonts w:ascii="Times New Roman" w:hAnsi="Times New Roman"/>
          <w:b/>
          <w:sz w:val="28"/>
          <w:szCs w:val="28"/>
        </w:rPr>
        <w:t>2.6. Исчерпывающий перечень документов,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500DE">
        <w:rPr>
          <w:rFonts w:ascii="Times New Roman" w:hAnsi="Times New Roman"/>
          <w:b/>
          <w:sz w:val="28"/>
          <w:szCs w:val="28"/>
        </w:rPr>
        <w:t>необходимых в соответствии с нормативными правовыми актами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500DE">
        <w:rPr>
          <w:rFonts w:ascii="Times New Roman" w:hAnsi="Times New Roman"/>
          <w:b/>
          <w:sz w:val="28"/>
          <w:szCs w:val="28"/>
        </w:rPr>
        <w:t>для предоставления муниципальной услуги,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500DE">
        <w:rPr>
          <w:rFonts w:ascii="Times New Roman" w:hAnsi="Times New Roman"/>
          <w:b/>
          <w:sz w:val="28"/>
          <w:szCs w:val="28"/>
        </w:rPr>
        <w:t>подлежащих представлению заявителем</w:t>
      </w:r>
    </w:p>
    <w:p w:rsidR="0075591D" w:rsidRPr="00B500DE" w:rsidRDefault="0075591D" w:rsidP="00A615C1">
      <w:pPr>
        <w:ind w:firstLine="709"/>
        <w:jc w:val="both"/>
        <w:rPr>
          <w:sz w:val="28"/>
          <w:szCs w:val="28"/>
          <w:highlight w:val="yellow"/>
        </w:rPr>
      </w:pPr>
    </w:p>
    <w:p w:rsidR="0075591D" w:rsidRPr="00B500DE" w:rsidRDefault="0075591D" w:rsidP="00A615C1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2.6.1.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75591D" w:rsidRPr="00B500DE" w:rsidRDefault="0075591D" w:rsidP="00A615C1">
      <w:pPr>
        <w:ind w:firstLine="709"/>
        <w:jc w:val="both"/>
        <w:textAlignment w:val="top"/>
        <w:rPr>
          <w:sz w:val="28"/>
          <w:szCs w:val="28"/>
        </w:rPr>
      </w:pPr>
      <w:r w:rsidRPr="00B500DE">
        <w:rPr>
          <w:sz w:val="28"/>
          <w:szCs w:val="28"/>
        </w:rPr>
        <w:t>- заявление о выдаче разрешения на перемещение отходов, составленное по форме согласно приложению № 1 к настоящему административному регламенту;</w:t>
      </w:r>
    </w:p>
    <w:p w:rsidR="0075591D" w:rsidRPr="00B500DE" w:rsidRDefault="0075591D" w:rsidP="00A615C1">
      <w:pPr>
        <w:ind w:firstLine="709"/>
        <w:jc w:val="both"/>
        <w:textAlignment w:val="top"/>
        <w:rPr>
          <w:sz w:val="28"/>
          <w:szCs w:val="28"/>
        </w:rPr>
      </w:pPr>
      <w:r w:rsidRPr="00B500DE">
        <w:rPr>
          <w:sz w:val="28"/>
          <w:szCs w:val="28"/>
        </w:rPr>
        <w:t>- график производства работ</w:t>
      </w:r>
      <w:r w:rsidRPr="00B500DE">
        <w:rPr>
          <w:bCs/>
          <w:sz w:val="28"/>
          <w:szCs w:val="28"/>
        </w:rPr>
        <w:t>;</w:t>
      </w:r>
    </w:p>
    <w:p w:rsidR="0075591D" w:rsidRPr="00B500DE" w:rsidRDefault="0075591D" w:rsidP="00A615C1">
      <w:pPr>
        <w:ind w:firstLine="709"/>
        <w:jc w:val="both"/>
        <w:textAlignment w:val="top"/>
        <w:rPr>
          <w:sz w:val="28"/>
          <w:szCs w:val="28"/>
        </w:rPr>
      </w:pPr>
      <w:r w:rsidRPr="00B500DE">
        <w:rPr>
          <w:bCs/>
          <w:sz w:val="28"/>
          <w:szCs w:val="28"/>
        </w:rPr>
        <w:t>- копия договора со специализированной организацией на размещение и утилизацию отходов;</w:t>
      </w:r>
    </w:p>
    <w:p w:rsidR="0075591D" w:rsidRPr="00B500DE" w:rsidRDefault="0075591D" w:rsidP="00A615C1">
      <w:pPr>
        <w:jc w:val="both"/>
        <w:textAlignment w:val="top"/>
        <w:rPr>
          <w:sz w:val="28"/>
          <w:szCs w:val="28"/>
        </w:rPr>
      </w:pPr>
      <w:r w:rsidRPr="00B500DE">
        <w:rPr>
          <w:bCs/>
          <w:sz w:val="28"/>
          <w:szCs w:val="28"/>
        </w:rPr>
        <w:t xml:space="preserve">           -  копия договора с транспортной организацией на перемещение отходов (в случае, когда вывоз отходов осуществляется организацией);</w:t>
      </w:r>
    </w:p>
    <w:p w:rsidR="0075591D" w:rsidRPr="00B500DE" w:rsidRDefault="0075591D" w:rsidP="00A615C1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- ситуационный план места проведения работ;</w:t>
      </w:r>
    </w:p>
    <w:p w:rsidR="0075591D" w:rsidRPr="00B500DE" w:rsidRDefault="0075591D" w:rsidP="00A615C1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lastRenderedPageBreak/>
        <w:t xml:space="preserve">- заключение по санитарно-экологическому обследованию грунта: радиационное, токсико-химическое, бактериологическое (в случае перемещения грунтов); </w:t>
      </w:r>
    </w:p>
    <w:p w:rsidR="0075591D" w:rsidRPr="00B500DE" w:rsidRDefault="0075591D" w:rsidP="00A615C1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- документ, удостоверяющий личность заявителя;</w:t>
      </w:r>
    </w:p>
    <w:p w:rsidR="0075591D" w:rsidRPr="00B500DE" w:rsidRDefault="0075591D" w:rsidP="00A615C1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- документ, подтверждающий полномочия представителя физического или юридического лица, действовать от его имени.</w:t>
      </w:r>
    </w:p>
    <w:p w:rsidR="0075591D" w:rsidRPr="00B500DE" w:rsidRDefault="0075591D" w:rsidP="00A615C1">
      <w:pPr>
        <w:ind w:firstLine="709"/>
        <w:jc w:val="both"/>
        <w:rPr>
          <w:sz w:val="28"/>
          <w:szCs w:val="28"/>
        </w:rPr>
      </w:pPr>
    </w:p>
    <w:p w:rsidR="0075591D" w:rsidRPr="00B500DE" w:rsidRDefault="0075591D" w:rsidP="00A615C1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500DE">
        <w:rPr>
          <w:rFonts w:ascii="Times New Roman" w:hAnsi="Times New Roman"/>
          <w:b/>
          <w:sz w:val="28"/>
          <w:szCs w:val="28"/>
        </w:rPr>
        <w:t>Исчерпывающий перечень документов,</w:t>
      </w:r>
    </w:p>
    <w:p w:rsidR="0075591D" w:rsidRPr="00B500DE" w:rsidRDefault="0075591D" w:rsidP="00A615C1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500DE">
        <w:rPr>
          <w:rFonts w:ascii="Times New Roman" w:hAnsi="Times New Roman"/>
          <w:b/>
          <w:sz w:val="28"/>
          <w:szCs w:val="28"/>
        </w:rPr>
        <w:t>необходимых в соответствии с нормативными правовыми актами</w:t>
      </w:r>
    </w:p>
    <w:p w:rsidR="0075591D" w:rsidRDefault="0075591D" w:rsidP="00D42C69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500DE">
        <w:rPr>
          <w:rFonts w:ascii="Times New Roman" w:hAnsi="Times New Roman"/>
          <w:b/>
          <w:sz w:val="28"/>
          <w:szCs w:val="28"/>
        </w:rPr>
        <w:t>для предоставления муниципальной услуги, которые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500DE">
        <w:rPr>
          <w:rFonts w:ascii="Times New Roman" w:hAnsi="Times New Roman"/>
          <w:b/>
          <w:sz w:val="28"/>
          <w:szCs w:val="28"/>
        </w:rPr>
        <w:t xml:space="preserve">находятся в </w:t>
      </w:r>
    </w:p>
    <w:p w:rsidR="0075591D" w:rsidRDefault="0075591D" w:rsidP="00D42C69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500DE">
        <w:rPr>
          <w:rFonts w:ascii="Times New Roman" w:hAnsi="Times New Roman"/>
          <w:b/>
          <w:sz w:val="28"/>
          <w:szCs w:val="28"/>
        </w:rPr>
        <w:t xml:space="preserve">распоряжении государственных органов, органов местного самоуправления и иных организаций, участвующих в предоставлении </w:t>
      </w:r>
    </w:p>
    <w:p w:rsidR="0075591D" w:rsidRPr="00B500DE" w:rsidRDefault="0075591D" w:rsidP="00D42C69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500DE">
        <w:rPr>
          <w:rFonts w:ascii="Times New Roman" w:hAnsi="Times New Roman"/>
          <w:b/>
          <w:sz w:val="28"/>
          <w:szCs w:val="28"/>
        </w:rPr>
        <w:t>муниципальной услуги, и которые заявитель вправе представить</w:t>
      </w:r>
    </w:p>
    <w:p w:rsidR="0075591D" w:rsidRPr="00B500DE" w:rsidRDefault="0075591D" w:rsidP="00A615C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highlight w:val="yellow"/>
          <w:shd w:val="clear" w:color="auto" w:fill="FFFF00"/>
        </w:rPr>
      </w:pPr>
    </w:p>
    <w:p w:rsidR="0075591D" w:rsidRPr="00B500DE" w:rsidRDefault="0075591D" w:rsidP="00A615C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2.6.2  Исчерпывающий перечень документов, необходимых для предоставления муниципальной услуги, которые находятся в распоряжении органов, участвующих в предоставлении муниципальной услуги, и которые заявитель вправе представить по собственной инициативе.</w:t>
      </w:r>
    </w:p>
    <w:p w:rsidR="0075591D" w:rsidRPr="00B500DE" w:rsidRDefault="0075591D" w:rsidP="00A615C1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Для предоставления муниципальной услуги требуются следующие документы:</w:t>
      </w:r>
    </w:p>
    <w:p w:rsidR="0075591D" w:rsidRPr="00B500DE" w:rsidRDefault="0075591D" w:rsidP="00A615C1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- выписка из Единого государственного реестра юридических лиц (в случае обращения юридического лица);</w:t>
      </w:r>
    </w:p>
    <w:p w:rsidR="0075591D" w:rsidRPr="00B500DE" w:rsidRDefault="0075591D" w:rsidP="00A615C1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- выписка из Единого государственного реестра индивидуальных предпринимателей (в случае обращения  индивидуального предпринимателя);</w:t>
      </w:r>
    </w:p>
    <w:p w:rsidR="0075591D" w:rsidRPr="00B500DE" w:rsidRDefault="0075591D" w:rsidP="00A615C1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- разрешение на строительство (в случае перемещения грунтов).</w:t>
      </w:r>
    </w:p>
    <w:p w:rsidR="0075591D" w:rsidRPr="00B500DE" w:rsidRDefault="0075591D" w:rsidP="00A615C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2.6.3. Администрация запрашивает документы, указанные в пункте 2.6.2. настоящего административного регламента,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</w:p>
    <w:p w:rsidR="0075591D" w:rsidRPr="00B500DE" w:rsidRDefault="0075591D" w:rsidP="00A615C1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Заявители (представители заявителя) при подаче заявления вправе приложить к нему документы, указанные в пункте 2.6.2. 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75591D" w:rsidRPr="00B500DE" w:rsidRDefault="0075591D" w:rsidP="00A615C1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2.6.4.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75591D" w:rsidRPr="00B500DE" w:rsidRDefault="0075591D" w:rsidP="00A615C1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2.6.5. Запрещается требовать от заявителя:</w:t>
      </w:r>
    </w:p>
    <w:p w:rsidR="0075591D" w:rsidRPr="00B500DE" w:rsidRDefault="0075591D" w:rsidP="00A615C1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5591D" w:rsidRPr="00B500DE" w:rsidRDefault="0075591D" w:rsidP="00A615C1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lastRenderedPageBreak/>
        <w:t xml:space="preserve">- представления документов и информации, которые в соответствии с нормативными правовыми актами Российской Федерации и Волгоградской области, муниципальными правовыми актами Иловлиснкого района и </w:t>
      </w:r>
      <w:r>
        <w:rPr>
          <w:sz w:val="28"/>
          <w:szCs w:val="28"/>
        </w:rPr>
        <w:t xml:space="preserve">Новогригорьевского </w:t>
      </w:r>
      <w:r w:rsidRPr="00B500DE">
        <w:rPr>
          <w:sz w:val="28"/>
          <w:szCs w:val="28"/>
        </w:rPr>
        <w:t>сельского поселения Иловлиснкого района находятся в распоряжении государственных органов, органов местного самоуправления, организаций, участвующих в предоставлении муниципальной услуги,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</w:p>
    <w:p w:rsidR="0075591D" w:rsidRPr="00B500DE" w:rsidRDefault="0075591D" w:rsidP="00A615C1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предоставляемых в результате предоставления  таких услуг, включенных в перечни, указанные в части 1 статьи 9 Федерального закона от 27.07.2010 № 210-ФЗ «Об организации предоставления государственных и муниципальных услуг».</w:t>
      </w:r>
    </w:p>
    <w:p w:rsidR="0075591D" w:rsidRPr="00B500DE" w:rsidRDefault="0075591D" w:rsidP="00BF3A48">
      <w:pPr>
        <w:pStyle w:val="ae"/>
        <w:jc w:val="both"/>
        <w:rPr>
          <w:color w:val="FF0000"/>
          <w:sz w:val="28"/>
          <w:szCs w:val="28"/>
        </w:rPr>
      </w:pP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B500DE">
        <w:rPr>
          <w:b/>
          <w:sz w:val="28"/>
          <w:szCs w:val="28"/>
        </w:rPr>
        <w:t>2.7. Основания  для  отказа  в  приеме   документов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Основания для отказа в приеме документов, необходимых для предоставления  муниципальной  услуги,  не  предусмотрены.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5591D" w:rsidRPr="00B500DE" w:rsidRDefault="0075591D" w:rsidP="000105A3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B500DE">
        <w:rPr>
          <w:b/>
          <w:sz w:val="28"/>
          <w:szCs w:val="28"/>
        </w:rPr>
        <w:t>2.8. Исчерпывающий перечень оснований для приостановления</w:t>
      </w:r>
    </w:p>
    <w:p w:rsidR="0075591D" w:rsidRPr="00B500DE" w:rsidRDefault="0075591D" w:rsidP="000105A3">
      <w:pPr>
        <w:pStyle w:val="a5"/>
        <w:spacing w:after="0"/>
        <w:ind w:firstLine="709"/>
        <w:jc w:val="center"/>
        <w:rPr>
          <w:sz w:val="28"/>
          <w:szCs w:val="28"/>
        </w:rPr>
      </w:pPr>
      <w:r w:rsidRPr="00B500DE">
        <w:rPr>
          <w:b/>
          <w:sz w:val="28"/>
          <w:szCs w:val="28"/>
        </w:rPr>
        <w:t>или отказа в предоставлении муниципальной услуги</w:t>
      </w:r>
    </w:p>
    <w:p w:rsidR="0075591D" w:rsidRPr="00B500DE" w:rsidRDefault="0075591D" w:rsidP="000105A3">
      <w:pPr>
        <w:pStyle w:val="a5"/>
        <w:spacing w:after="0"/>
        <w:ind w:firstLine="709"/>
        <w:jc w:val="both"/>
        <w:rPr>
          <w:sz w:val="28"/>
          <w:szCs w:val="28"/>
        </w:rPr>
      </w:pPr>
    </w:p>
    <w:p w:rsidR="0075591D" w:rsidRPr="00B500DE" w:rsidRDefault="0075591D" w:rsidP="000105A3">
      <w:pPr>
        <w:pStyle w:val="a5"/>
        <w:spacing w:after="0"/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2.8.1. Основания для приостановления муниципальной услуги не предусмотрены.</w:t>
      </w:r>
    </w:p>
    <w:p w:rsidR="0075591D" w:rsidRPr="00B500DE" w:rsidRDefault="0075591D" w:rsidP="000105A3">
      <w:pPr>
        <w:pStyle w:val="a5"/>
        <w:spacing w:after="0"/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2.8.2. Основания для отказа в предоставлении муниципальной услуги:</w:t>
      </w:r>
    </w:p>
    <w:p w:rsidR="0075591D" w:rsidRPr="00B500DE" w:rsidRDefault="0075591D" w:rsidP="000105A3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- Ответ на межведомственный запрос свидетельствует об отсутствии запрашиваемой информации и соответствующий документ не был представлен заявителем (представителем заявителя) по собственной инициативе;</w:t>
      </w:r>
    </w:p>
    <w:p w:rsidR="0075591D" w:rsidRPr="00B500DE" w:rsidRDefault="0075591D" w:rsidP="000105A3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-  Представление неполного пакета документов, предусмотренного пунктом </w:t>
      </w:r>
      <w:r w:rsidRPr="00B500DE">
        <w:rPr>
          <w:color w:val="000000"/>
          <w:sz w:val="28"/>
          <w:szCs w:val="28"/>
        </w:rPr>
        <w:t xml:space="preserve">2.6 </w:t>
      </w:r>
      <w:r w:rsidRPr="00B500DE">
        <w:rPr>
          <w:sz w:val="28"/>
          <w:szCs w:val="28"/>
        </w:rPr>
        <w:t>настоящего административного регламента.</w:t>
      </w:r>
    </w:p>
    <w:p w:rsidR="0075591D" w:rsidRPr="00B500DE" w:rsidRDefault="0075591D" w:rsidP="000105A3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  <w:r w:rsidRPr="00B500DE">
        <w:rPr>
          <w:rFonts w:cs="Times New Roman"/>
          <w:sz w:val="28"/>
          <w:szCs w:val="28"/>
        </w:rPr>
        <w:t>2.8.3. Перечень оснований для отказа заявителю в предоставлении муниципальной услуги является исчерпывающим.</w:t>
      </w:r>
    </w:p>
    <w:p w:rsidR="0075591D" w:rsidRPr="00B500DE" w:rsidRDefault="0075591D" w:rsidP="00D9615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B500DE">
        <w:rPr>
          <w:b/>
          <w:sz w:val="28"/>
          <w:szCs w:val="28"/>
        </w:rPr>
        <w:t>2.9. Основания  для  приостановления  предоставления   муниципальной   услуги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Основания  для  приостановления  предоставления   муниципальной   услуги  не  предусмотрены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5591D" w:rsidRPr="00B500DE" w:rsidRDefault="0075591D" w:rsidP="00FE65B7">
      <w:pPr>
        <w:pStyle w:val="15"/>
        <w:spacing w:before="0"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B500DE">
        <w:rPr>
          <w:rFonts w:cs="Times New Roman"/>
          <w:b/>
          <w:sz w:val="28"/>
          <w:szCs w:val="28"/>
        </w:rPr>
        <w:t>2.10. Перечень услуг, которые являются необходимыми</w:t>
      </w:r>
    </w:p>
    <w:p w:rsidR="0075591D" w:rsidRPr="00B500DE" w:rsidRDefault="0075591D" w:rsidP="00FE65B7">
      <w:pPr>
        <w:pStyle w:val="15"/>
        <w:spacing w:before="0"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B500DE">
        <w:rPr>
          <w:rFonts w:cs="Times New Roman"/>
          <w:b/>
          <w:sz w:val="28"/>
          <w:szCs w:val="28"/>
        </w:rPr>
        <w:t>и обязательными для предоставления муниципальной услуги</w:t>
      </w:r>
    </w:p>
    <w:p w:rsidR="0075591D" w:rsidRPr="00B500DE" w:rsidRDefault="0075591D" w:rsidP="00FE65B7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  <w:highlight w:val="yellow"/>
        </w:rPr>
      </w:pPr>
    </w:p>
    <w:p w:rsidR="0075591D" w:rsidRPr="00B500DE" w:rsidRDefault="0075591D" w:rsidP="00FE65B7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  <w:r w:rsidRPr="00B500DE">
        <w:rPr>
          <w:rFonts w:cs="Times New Roman"/>
          <w:sz w:val="28"/>
          <w:szCs w:val="28"/>
        </w:rPr>
        <w:t xml:space="preserve">2.10.1. Наименование услуги, которая является необходимой и обязательной для предоставления муниципальной услуги - «Заключение по </w:t>
      </w:r>
      <w:r w:rsidRPr="00B500DE">
        <w:rPr>
          <w:rFonts w:cs="Times New Roman"/>
          <w:sz w:val="28"/>
          <w:szCs w:val="28"/>
        </w:rPr>
        <w:lastRenderedPageBreak/>
        <w:t>санитарно-экологическому обследованию грунта: радиационное, токсико-химическое, бактериологическое».</w:t>
      </w:r>
    </w:p>
    <w:p w:rsidR="0075591D" w:rsidRPr="00B500DE" w:rsidRDefault="0075591D" w:rsidP="00FE65B7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  <w:r w:rsidRPr="00B500DE">
        <w:rPr>
          <w:rFonts w:cs="Times New Roman"/>
          <w:sz w:val="28"/>
          <w:szCs w:val="28"/>
        </w:rPr>
        <w:t>Заключение готовится специализированной организацией, имеющей право оказания услуги в соответствии с действующим законодательством и представляется заявителем самостоятельно на бумажном носителе.</w:t>
      </w:r>
    </w:p>
    <w:p w:rsidR="0075591D" w:rsidRPr="00B500DE" w:rsidRDefault="0075591D" w:rsidP="00FE65B7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  <w:r w:rsidRPr="00B500DE">
        <w:rPr>
          <w:rFonts w:cs="Times New Roman"/>
          <w:sz w:val="28"/>
          <w:szCs w:val="28"/>
        </w:rPr>
        <w:t>Оплата заключения осуществляется за счет средств заявителя на договорной основе.</w:t>
      </w:r>
    </w:p>
    <w:p w:rsidR="0075591D" w:rsidRPr="00B500DE" w:rsidRDefault="0075591D" w:rsidP="00BF3A48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5591D" w:rsidRPr="00B500DE" w:rsidRDefault="0075591D" w:rsidP="00FE65B7">
      <w:pPr>
        <w:pStyle w:val="15"/>
        <w:spacing w:before="0"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B500DE">
        <w:rPr>
          <w:rFonts w:cs="Times New Roman"/>
          <w:b/>
          <w:sz w:val="28"/>
          <w:szCs w:val="28"/>
        </w:rPr>
        <w:t>Порядок, размер и основание взимания платы</w:t>
      </w:r>
    </w:p>
    <w:p w:rsidR="0075591D" w:rsidRPr="00B500DE" w:rsidRDefault="0075591D" w:rsidP="00FE65B7">
      <w:pPr>
        <w:pStyle w:val="15"/>
        <w:spacing w:before="0"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B500DE">
        <w:rPr>
          <w:rFonts w:cs="Times New Roman"/>
          <w:b/>
          <w:sz w:val="28"/>
          <w:szCs w:val="28"/>
        </w:rPr>
        <w:t>с заявителя при предоставлении муниципальной услуги</w:t>
      </w:r>
    </w:p>
    <w:p w:rsidR="0075591D" w:rsidRPr="00B500DE" w:rsidRDefault="0075591D" w:rsidP="00FE65B7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</w:p>
    <w:p w:rsidR="0075591D" w:rsidRPr="00B500DE" w:rsidRDefault="0075591D" w:rsidP="00FE65B7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  <w:r w:rsidRPr="00B500DE">
        <w:rPr>
          <w:rFonts w:cs="Times New Roman"/>
          <w:sz w:val="28"/>
          <w:szCs w:val="28"/>
        </w:rPr>
        <w:t>2.11. Предоставление муниципальной услуги осуществляется бесплатно.</w:t>
      </w:r>
    </w:p>
    <w:p w:rsidR="0075591D" w:rsidRPr="00B500DE" w:rsidRDefault="0075591D" w:rsidP="00FE65B7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</w:p>
    <w:p w:rsidR="0075591D" w:rsidRPr="00B500DE" w:rsidRDefault="0075591D" w:rsidP="00FE65B7">
      <w:pPr>
        <w:pStyle w:val="15"/>
        <w:spacing w:before="0"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B500DE">
        <w:rPr>
          <w:rFonts w:cs="Times New Roman"/>
          <w:b/>
          <w:sz w:val="28"/>
          <w:szCs w:val="28"/>
        </w:rPr>
        <w:t>Максимальный срок ожидания в очереди  при подаче запроса</w:t>
      </w:r>
    </w:p>
    <w:p w:rsidR="0075591D" w:rsidRPr="00B500DE" w:rsidRDefault="0075591D" w:rsidP="00FE65B7">
      <w:pPr>
        <w:pStyle w:val="15"/>
        <w:spacing w:before="0"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B500DE">
        <w:rPr>
          <w:rFonts w:cs="Times New Roman"/>
          <w:b/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</w:t>
      </w:r>
    </w:p>
    <w:p w:rsidR="0075591D" w:rsidRPr="00B500DE" w:rsidRDefault="0075591D" w:rsidP="00FE65B7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</w:p>
    <w:p w:rsidR="0075591D" w:rsidRPr="00B500DE" w:rsidRDefault="0075591D" w:rsidP="00FE65B7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  <w:r w:rsidRPr="00B500DE">
        <w:rPr>
          <w:rFonts w:cs="Times New Roman"/>
          <w:sz w:val="28"/>
          <w:szCs w:val="28"/>
        </w:rPr>
        <w:t>2.12. Максимальный срок ожидания в очереди при подаче заявителем заявления и копий документов, необходимых для предоставления муниципальной услуги и (или) при получении результата муниципальной услуги составляет 15 минут.</w:t>
      </w:r>
    </w:p>
    <w:p w:rsidR="0075591D" w:rsidRPr="00B500DE" w:rsidRDefault="0075591D" w:rsidP="00FE65B7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</w:p>
    <w:p w:rsidR="0075591D" w:rsidRPr="00B500DE" w:rsidRDefault="0075591D" w:rsidP="00FE65B7">
      <w:pPr>
        <w:pStyle w:val="15"/>
        <w:spacing w:before="0"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B500DE">
        <w:rPr>
          <w:rFonts w:cs="Times New Roman"/>
          <w:b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75591D" w:rsidRPr="00B500DE" w:rsidRDefault="0075591D" w:rsidP="00FE65B7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</w:p>
    <w:p w:rsidR="0075591D" w:rsidRPr="00B500DE" w:rsidRDefault="0075591D" w:rsidP="00FE65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2.13. Регистрация  заявления  (запроса) о  предоставлении  муниципальной  услуги  осуществляется   в  день  его  поступления  в  соответствии  с   требованиями  пунктов 3.5-3.10 настоящего  административного  регламента.</w:t>
      </w:r>
    </w:p>
    <w:p w:rsidR="0075591D" w:rsidRPr="00B500DE" w:rsidRDefault="0075591D" w:rsidP="00FE65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5591D" w:rsidRDefault="0075591D" w:rsidP="00D42C69">
      <w:pPr>
        <w:pStyle w:val="15"/>
        <w:spacing w:before="0"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B500DE">
        <w:rPr>
          <w:rFonts w:cs="Times New Roman"/>
          <w:b/>
          <w:sz w:val="28"/>
          <w:szCs w:val="28"/>
        </w:rPr>
        <w:t>Требования к помещениям, в которых предоставляется</w:t>
      </w:r>
      <w:r>
        <w:rPr>
          <w:rFonts w:cs="Times New Roman"/>
          <w:b/>
          <w:sz w:val="28"/>
          <w:szCs w:val="28"/>
        </w:rPr>
        <w:t xml:space="preserve"> </w:t>
      </w:r>
      <w:r w:rsidRPr="00B500DE">
        <w:rPr>
          <w:rFonts w:cs="Times New Roman"/>
          <w:b/>
          <w:sz w:val="28"/>
          <w:szCs w:val="28"/>
        </w:rPr>
        <w:t xml:space="preserve">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услуги, в том </w:t>
      </w:r>
    </w:p>
    <w:p w:rsidR="0075591D" w:rsidRDefault="0075591D" w:rsidP="00D42C69">
      <w:pPr>
        <w:pStyle w:val="15"/>
        <w:spacing w:before="0"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B500DE">
        <w:rPr>
          <w:rFonts w:cs="Times New Roman"/>
          <w:b/>
          <w:sz w:val="28"/>
          <w:szCs w:val="28"/>
        </w:rPr>
        <w:t xml:space="preserve">числе к обеспечению доступности для инвалидов указанных объектов в соответствии с законодательством Российской Федерации о </w:t>
      </w:r>
    </w:p>
    <w:p w:rsidR="0075591D" w:rsidRPr="00D42C69" w:rsidRDefault="0075591D" w:rsidP="00D42C69">
      <w:pPr>
        <w:pStyle w:val="15"/>
        <w:spacing w:before="0"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B500DE">
        <w:rPr>
          <w:rFonts w:cs="Times New Roman"/>
          <w:b/>
          <w:sz w:val="28"/>
          <w:szCs w:val="28"/>
        </w:rPr>
        <w:t>социальной защите инвалидов</w:t>
      </w:r>
    </w:p>
    <w:p w:rsidR="0075591D" w:rsidRPr="00B500DE" w:rsidRDefault="0075591D" w:rsidP="00FE65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5591D" w:rsidRPr="00B500DE" w:rsidRDefault="0075591D" w:rsidP="00FE65B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2.14. Помещения, в которых предоставляется 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75591D" w:rsidRPr="00B500DE" w:rsidRDefault="0075591D" w:rsidP="00FE65B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 xml:space="preserve">В помещениях  администрации   </w:t>
      </w:r>
      <w:r>
        <w:rPr>
          <w:rFonts w:ascii="Times New Roman" w:hAnsi="Times New Roman"/>
          <w:sz w:val="28"/>
          <w:szCs w:val="28"/>
        </w:rPr>
        <w:t>Новогригорьевского</w:t>
      </w:r>
      <w:r w:rsidRPr="00B500DE">
        <w:rPr>
          <w:rFonts w:ascii="Times New Roman" w:hAnsi="Times New Roman"/>
          <w:sz w:val="28"/>
          <w:szCs w:val="28"/>
        </w:rPr>
        <w:t xml:space="preserve">  сельского  поселения, предназначенных  для  работы  с  заявителями, размещаются информационные стенды, обеспечивающие получение информации о предоставлении му</w:t>
      </w:r>
      <w:r w:rsidRPr="00B500DE">
        <w:rPr>
          <w:rFonts w:ascii="Times New Roman" w:hAnsi="Times New Roman"/>
          <w:sz w:val="28"/>
          <w:szCs w:val="28"/>
        </w:rPr>
        <w:lastRenderedPageBreak/>
        <w:t>ниципальной услуги.</w:t>
      </w:r>
    </w:p>
    <w:p w:rsidR="0075591D" w:rsidRPr="00B500DE" w:rsidRDefault="0075591D" w:rsidP="00FE65B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На информационных стендах размещаются следующие информационные материалы:</w:t>
      </w:r>
    </w:p>
    <w:p w:rsidR="0075591D" w:rsidRPr="00B500DE" w:rsidRDefault="0075591D" w:rsidP="00FE65B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порядок предоставления муниципальной услуги;</w:t>
      </w:r>
    </w:p>
    <w:p w:rsidR="0075591D" w:rsidRPr="00B500DE" w:rsidRDefault="0075591D" w:rsidP="00FE65B7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B500DE">
        <w:rPr>
          <w:sz w:val="28"/>
          <w:szCs w:val="28"/>
        </w:rPr>
        <w:tab/>
      </w:r>
      <w:r w:rsidRPr="00B500DE">
        <w:rPr>
          <w:sz w:val="28"/>
          <w:szCs w:val="28"/>
        </w:rPr>
        <w:tab/>
        <w:t xml:space="preserve">     сведения о месте нахождения и графике работы администрации  </w:t>
      </w:r>
      <w:r>
        <w:rPr>
          <w:sz w:val="28"/>
          <w:szCs w:val="28"/>
        </w:rPr>
        <w:t xml:space="preserve">Новогригорьевского </w:t>
      </w:r>
      <w:r w:rsidRPr="00B500DE">
        <w:rPr>
          <w:sz w:val="28"/>
          <w:szCs w:val="28"/>
        </w:rPr>
        <w:t xml:space="preserve"> сельского  поселения,  государственных органов, обращение в которые необходимо для предоставления   муниципальной   услуги;</w:t>
      </w:r>
    </w:p>
    <w:p w:rsidR="0075591D" w:rsidRPr="00B500DE" w:rsidRDefault="0075591D" w:rsidP="00FE65B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справочные  телефоны  администрации  </w:t>
      </w:r>
      <w:r>
        <w:rPr>
          <w:sz w:val="28"/>
          <w:szCs w:val="28"/>
        </w:rPr>
        <w:t>Новогригорьевского</w:t>
      </w:r>
      <w:r w:rsidRPr="00B500DE">
        <w:rPr>
          <w:sz w:val="28"/>
          <w:szCs w:val="28"/>
        </w:rPr>
        <w:t xml:space="preserve">  сельского  поселения,  государственных органов, обращение в которые необходимо для предоставления   муниципальной   услуги;</w:t>
      </w:r>
    </w:p>
    <w:p w:rsidR="0075591D" w:rsidRPr="00B500DE" w:rsidRDefault="0075591D" w:rsidP="00FE65B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адреса электронной почты и адреса Интернет-сайтов администрации  </w:t>
      </w:r>
      <w:r>
        <w:rPr>
          <w:sz w:val="28"/>
          <w:szCs w:val="28"/>
        </w:rPr>
        <w:t>Новогригорьевского</w:t>
      </w:r>
      <w:r w:rsidRPr="00B500DE">
        <w:rPr>
          <w:sz w:val="28"/>
          <w:szCs w:val="28"/>
        </w:rPr>
        <w:t xml:space="preserve"> сельского  поселения, государственных  органов, обращение в которые необходимо для предоставления   муниципальной   услуги;</w:t>
      </w:r>
    </w:p>
    <w:p w:rsidR="0075591D" w:rsidRPr="00B500DE" w:rsidRDefault="0075591D" w:rsidP="00FE65B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рекомендуемая форма письменного обращения;</w:t>
      </w:r>
    </w:p>
    <w:p w:rsidR="0075591D" w:rsidRPr="00B500DE" w:rsidRDefault="0075591D" w:rsidP="00FE65B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информация о месте личного приема, а также об установленных для личного  приема  днях  и  часах.</w:t>
      </w:r>
    </w:p>
    <w:p w:rsidR="0075591D" w:rsidRPr="00B500DE" w:rsidRDefault="0075591D" w:rsidP="00FE65B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75591D" w:rsidRPr="00B500DE" w:rsidRDefault="0075591D" w:rsidP="004D71E0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</w:p>
    <w:p w:rsidR="0075591D" w:rsidRPr="00B500DE" w:rsidRDefault="0075591D" w:rsidP="00BF3A48">
      <w:pPr>
        <w:pStyle w:val="ae"/>
        <w:ind w:firstLine="708"/>
        <w:jc w:val="both"/>
        <w:rPr>
          <w:b/>
          <w:sz w:val="28"/>
          <w:szCs w:val="28"/>
        </w:rPr>
      </w:pPr>
      <w:r w:rsidRPr="00B500DE">
        <w:rPr>
          <w:b/>
          <w:sz w:val="28"/>
          <w:szCs w:val="28"/>
        </w:rPr>
        <w:t>2.15. Иные   условия   обслуживания  заявителей,  в  том  числе  инвалидов</w:t>
      </w:r>
    </w:p>
    <w:p w:rsidR="0075591D" w:rsidRPr="00B500DE" w:rsidRDefault="0075591D" w:rsidP="00BF3A48">
      <w:pPr>
        <w:pStyle w:val="ae"/>
        <w:jc w:val="both"/>
        <w:rPr>
          <w:sz w:val="28"/>
          <w:szCs w:val="28"/>
        </w:rPr>
      </w:pPr>
      <w:r w:rsidRPr="00B500DE">
        <w:rPr>
          <w:sz w:val="28"/>
          <w:szCs w:val="28"/>
        </w:rPr>
        <w:tab/>
        <w:t xml:space="preserve"> Здание  администрации </w:t>
      </w:r>
      <w:r>
        <w:rPr>
          <w:sz w:val="28"/>
          <w:szCs w:val="28"/>
        </w:rPr>
        <w:t>Новогригорьевского</w:t>
      </w:r>
      <w:r w:rsidRPr="00B500DE">
        <w:rPr>
          <w:sz w:val="28"/>
          <w:szCs w:val="28"/>
        </w:rPr>
        <w:t xml:space="preserve"> сельского  поселения  оборудуется информационной табличкой (вывеской), содержащей  полное  наименование  администрации  </w:t>
      </w:r>
      <w:r>
        <w:rPr>
          <w:sz w:val="28"/>
          <w:szCs w:val="28"/>
        </w:rPr>
        <w:t>Новогригорьевского</w:t>
      </w:r>
      <w:r w:rsidRPr="00B500DE">
        <w:rPr>
          <w:sz w:val="28"/>
          <w:szCs w:val="28"/>
        </w:rPr>
        <w:t xml:space="preserve">  сельского  поселения, а также информацию  о  режиме ее  работы.</w:t>
      </w:r>
    </w:p>
    <w:p w:rsidR="0075591D" w:rsidRPr="00B500DE" w:rsidRDefault="0075591D" w:rsidP="00BF3A48">
      <w:pPr>
        <w:jc w:val="both"/>
        <w:rPr>
          <w:sz w:val="28"/>
          <w:szCs w:val="28"/>
        </w:rPr>
      </w:pPr>
      <w:r w:rsidRPr="00B500DE">
        <w:rPr>
          <w:sz w:val="28"/>
          <w:szCs w:val="28"/>
        </w:rPr>
        <w:tab/>
        <w:t xml:space="preserve">Вход в здание администрации  </w:t>
      </w:r>
      <w:r>
        <w:rPr>
          <w:sz w:val="28"/>
          <w:szCs w:val="28"/>
        </w:rPr>
        <w:t>Новогригорьевского</w:t>
      </w:r>
      <w:r w:rsidRPr="00B500DE">
        <w:rPr>
          <w:sz w:val="28"/>
          <w:szCs w:val="28"/>
        </w:rPr>
        <w:t xml:space="preserve">  сельского  поселения и выход из него оборудуются соответствующими  указателями, а также лестницами с поручнями и пандусами для передвижения детских и инвалидных колясок в соответствии с требованиями   действующего  законодательства.</w:t>
      </w:r>
    </w:p>
    <w:p w:rsidR="0075591D" w:rsidRPr="00B500DE" w:rsidRDefault="0075591D" w:rsidP="00BF3A48">
      <w:pPr>
        <w:jc w:val="both"/>
        <w:rPr>
          <w:sz w:val="28"/>
          <w:szCs w:val="28"/>
        </w:rPr>
      </w:pPr>
      <w:r w:rsidRPr="00B500DE">
        <w:rPr>
          <w:sz w:val="28"/>
          <w:szCs w:val="28"/>
        </w:rPr>
        <w:tab/>
        <w:t xml:space="preserve">В   администрации  </w:t>
      </w:r>
      <w:r>
        <w:rPr>
          <w:sz w:val="28"/>
          <w:szCs w:val="28"/>
        </w:rPr>
        <w:t>Новогригорьевского</w:t>
      </w:r>
      <w:r w:rsidRPr="00B500DE">
        <w:rPr>
          <w:sz w:val="28"/>
          <w:szCs w:val="28"/>
        </w:rPr>
        <w:t xml:space="preserve"> сельского  поселения  организуется бесплатный  туалет  для  посетителей.</w:t>
      </w:r>
    </w:p>
    <w:p w:rsidR="0075591D" w:rsidRPr="00B500DE" w:rsidRDefault="0075591D" w:rsidP="00BF3A48">
      <w:pPr>
        <w:jc w:val="both"/>
        <w:rPr>
          <w:sz w:val="28"/>
          <w:szCs w:val="28"/>
        </w:rPr>
      </w:pPr>
      <w:r w:rsidRPr="00B500DE">
        <w:rPr>
          <w:sz w:val="28"/>
          <w:szCs w:val="28"/>
        </w:rPr>
        <w:tab/>
        <w:t xml:space="preserve">На территории, прилегающей к администрации  </w:t>
      </w:r>
      <w:r>
        <w:rPr>
          <w:sz w:val="28"/>
          <w:szCs w:val="28"/>
        </w:rPr>
        <w:t>Новогригорьевского</w:t>
      </w:r>
      <w:r w:rsidRPr="00B500DE">
        <w:rPr>
          <w:sz w:val="28"/>
          <w:szCs w:val="28"/>
        </w:rPr>
        <w:t xml:space="preserve"> сельского  поселения, располагается бесплатная парковка для автомобильного транспорта  посетителей.</w:t>
      </w:r>
    </w:p>
    <w:p w:rsidR="0075591D" w:rsidRPr="00B500DE" w:rsidRDefault="0075591D" w:rsidP="00BF3A48">
      <w:pPr>
        <w:jc w:val="both"/>
        <w:rPr>
          <w:sz w:val="28"/>
          <w:szCs w:val="28"/>
        </w:rPr>
      </w:pPr>
      <w:r w:rsidRPr="00B500DE">
        <w:rPr>
          <w:sz w:val="28"/>
          <w:szCs w:val="28"/>
        </w:rPr>
        <w:tab/>
        <w:t xml:space="preserve">Специалисты   администрации </w:t>
      </w:r>
      <w:r>
        <w:rPr>
          <w:sz w:val="28"/>
          <w:szCs w:val="28"/>
        </w:rPr>
        <w:t>Новогригорьевского</w:t>
      </w:r>
      <w:r w:rsidRPr="00B500DE">
        <w:rPr>
          <w:sz w:val="28"/>
          <w:szCs w:val="28"/>
        </w:rPr>
        <w:t xml:space="preserve"> сельского  поселения  сопровождают  инвалидов,  имеющих  стойкие  расстройства  функции  зрения  и   самостоятельного  передвижения,  и  оказывают  им  помощь  на  территории  администрации  </w:t>
      </w:r>
      <w:r>
        <w:rPr>
          <w:sz w:val="28"/>
          <w:szCs w:val="28"/>
        </w:rPr>
        <w:t>Новогригорьевского</w:t>
      </w:r>
      <w:r w:rsidRPr="00B500DE">
        <w:rPr>
          <w:sz w:val="28"/>
          <w:szCs w:val="28"/>
        </w:rPr>
        <w:t xml:space="preserve"> сельского  поселения в  получении  ими  муниципальных  услуг.  В  помещение  администрации  </w:t>
      </w:r>
      <w:r>
        <w:rPr>
          <w:sz w:val="28"/>
          <w:szCs w:val="28"/>
        </w:rPr>
        <w:t>Новогригорьевского</w:t>
      </w:r>
      <w:r w:rsidRPr="00B500DE">
        <w:rPr>
          <w:sz w:val="28"/>
          <w:szCs w:val="28"/>
        </w:rPr>
        <w:t xml:space="preserve">  сельского  поселения  допускается собака-проводник  при  наличии    документа,  подтверждающего  ее  специальное обучение  и выдаваемого   по  форме  и в  порядке,  которые определяются    федеральным  органом  исполнительной   власти,  осуществляющим  функции   по  выработке  и  реализации  государственной  политики и  нормативно-правовому  регулированию  в  сфере  социальной   защиты  населения.</w:t>
      </w:r>
    </w:p>
    <w:p w:rsidR="0075591D" w:rsidRPr="00B500DE" w:rsidRDefault="0075591D" w:rsidP="00BF3A4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5591D" w:rsidRPr="00B500DE" w:rsidRDefault="0075591D" w:rsidP="00BF3A48">
      <w:pPr>
        <w:ind w:firstLine="540"/>
        <w:jc w:val="both"/>
        <w:rPr>
          <w:b/>
          <w:bCs/>
          <w:sz w:val="28"/>
          <w:szCs w:val="28"/>
        </w:rPr>
      </w:pPr>
      <w:r w:rsidRPr="00B500DE">
        <w:rPr>
          <w:b/>
          <w:bCs/>
          <w:sz w:val="28"/>
          <w:szCs w:val="28"/>
        </w:rPr>
        <w:t>2.16. Показатели  доступности и качества  предоставления  муниципальной  услуги</w:t>
      </w:r>
    </w:p>
    <w:p w:rsidR="0075591D" w:rsidRPr="00B500DE" w:rsidRDefault="0075591D" w:rsidP="00BF3A48">
      <w:pPr>
        <w:ind w:firstLine="540"/>
        <w:jc w:val="both"/>
        <w:rPr>
          <w:bCs/>
          <w:sz w:val="28"/>
          <w:szCs w:val="28"/>
        </w:rPr>
      </w:pPr>
      <w:r w:rsidRPr="00B500DE">
        <w:rPr>
          <w:bCs/>
          <w:sz w:val="28"/>
          <w:szCs w:val="28"/>
        </w:rPr>
        <w:t>2.16.1. Показателями доступности муниципальной услуги являются:</w:t>
      </w:r>
    </w:p>
    <w:p w:rsidR="0075591D" w:rsidRPr="00B500DE" w:rsidRDefault="0075591D" w:rsidP="004D71E0">
      <w:pPr>
        <w:pStyle w:val="15"/>
        <w:spacing w:before="0" w:after="0" w:line="240" w:lineRule="auto"/>
        <w:ind w:firstLine="540"/>
        <w:rPr>
          <w:rFonts w:cs="Times New Roman"/>
          <w:sz w:val="28"/>
          <w:szCs w:val="28"/>
        </w:rPr>
      </w:pPr>
      <w:r w:rsidRPr="00B500DE">
        <w:rPr>
          <w:rFonts w:cs="Times New Roman"/>
          <w:sz w:val="28"/>
          <w:szCs w:val="28"/>
        </w:rPr>
        <w:t>- транспортная или пешая доступность к местам предоставления муниципальной услуги;</w:t>
      </w:r>
    </w:p>
    <w:p w:rsidR="0075591D" w:rsidRPr="00B500DE" w:rsidRDefault="0075591D" w:rsidP="004D71E0">
      <w:pPr>
        <w:pStyle w:val="15"/>
        <w:spacing w:before="0" w:after="0" w:line="240" w:lineRule="auto"/>
        <w:ind w:firstLine="540"/>
        <w:rPr>
          <w:rFonts w:cs="Times New Roman"/>
          <w:sz w:val="28"/>
          <w:szCs w:val="28"/>
        </w:rPr>
      </w:pPr>
      <w:r w:rsidRPr="00B500DE">
        <w:rPr>
          <w:rFonts w:cs="Times New Roman"/>
          <w:sz w:val="28"/>
          <w:szCs w:val="28"/>
        </w:rPr>
        <w:t>-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75591D" w:rsidRPr="00B500DE" w:rsidRDefault="0075591D" w:rsidP="004D71E0">
      <w:pPr>
        <w:pStyle w:val="15"/>
        <w:spacing w:before="0" w:after="0" w:line="240" w:lineRule="auto"/>
        <w:ind w:firstLine="540"/>
        <w:rPr>
          <w:rFonts w:cs="Times New Roman"/>
          <w:sz w:val="28"/>
          <w:szCs w:val="28"/>
        </w:rPr>
      </w:pPr>
      <w:r w:rsidRPr="00B500DE">
        <w:rPr>
          <w:rFonts w:cs="Times New Roman"/>
          <w:sz w:val="28"/>
          <w:szCs w:val="28"/>
        </w:rPr>
        <w:t>- соблюдение требований административного регламента о порядке информирования об оказании муниципальной услуги.</w:t>
      </w:r>
    </w:p>
    <w:p w:rsidR="0075591D" w:rsidRPr="00B500DE" w:rsidRDefault="0075591D" w:rsidP="004D71E0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  <w:r w:rsidRPr="00B500DE">
        <w:rPr>
          <w:rFonts w:cs="Times New Roman"/>
          <w:sz w:val="28"/>
          <w:szCs w:val="28"/>
        </w:rPr>
        <w:t>2.16.2. Показателями качества предоставления муниципальной услуги являются:</w:t>
      </w:r>
    </w:p>
    <w:p w:rsidR="0075591D" w:rsidRPr="00B500DE" w:rsidRDefault="0075591D" w:rsidP="004D71E0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  <w:r w:rsidRPr="00B500DE">
        <w:rPr>
          <w:rFonts w:cs="Times New Roman"/>
          <w:sz w:val="28"/>
          <w:szCs w:val="28"/>
        </w:rPr>
        <w:t>- соблюдение сроков предоставления муниципальной услуги;</w:t>
      </w:r>
    </w:p>
    <w:p w:rsidR="0075591D" w:rsidRPr="00B500DE" w:rsidRDefault="0075591D" w:rsidP="004D71E0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  <w:r w:rsidRPr="00B500DE">
        <w:rPr>
          <w:rFonts w:cs="Times New Roman"/>
          <w:sz w:val="28"/>
          <w:szCs w:val="28"/>
        </w:rPr>
        <w:t>-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75591D" w:rsidRPr="00B500DE" w:rsidRDefault="0075591D" w:rsidP="004D71E0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  <w:r w:rsidRPr="00B500DE">
        <w:rPr>
          <w:rFonts w:cs="Times New Roman"/>
          <w:sz w:val="28"/>
          <w:szCs w:val="28"/>
        </w:rPr>
        <w:t>-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75591D" w:rsidRPr="00B500DE" w:rsidRDefault="0075591D" w:rsidP="004D71E0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  <w:r w:rsidRPr="00B500DE">
        <w:rPr>
          <w:rFonts w:cs="Times New Roman"/>
          <w:sz w:val="28"/>
          <w:szCs w:val="28"/>
        </w:rPr>
        <w:t>-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75591D" w:rsidRPr="00B500DE" w:rsidRDefault="0075591D" w:rsidP="004D71E0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  <w:r w:rsidRPr="00B500DE">
        <w:rPr>
          <w:rFonts w:cs="Times New Roman"/>
          <w:sz w:val="28"/>
          <w:szCs w:val="28"/>
        </w:rPr>
        <w:t>2.16.3. В процессе предоставления муниципальной услуги заявитель взаимодействует с муниципальными служащими Администрации:</w:t>
      </w:r>
    </w:p>
    <w:p w:rsidR="0075591D" w:rsidRPr="00B500DE" w:rsidRDefault="0075591D" w:rsidP="004D71E0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  <w:r w:rsidRPr="00B500DE">
        <w:rPr>
          <w:rFonts w:cs="Times New Roman"/>
          <w:sz w:val="28"/>
          <w:szCs w:val="28"/>
        </w:rPr>
        <w:t>- при подаче документов для получения муниципальной услуги;</w:t>
      </w:r>
    </w:p>
    <w:p w:rsidR="0075591D" w:rsidRPr="00B500DE" w:rsidRDefault="0075591D" w:rsidP="004D71E0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  <w:r w:rsidRPr="00B500DE">
        <w:rPr>
          <w:rFonts w:cs="Times New Roman"/>
          <w:sz w:val="28"/>
          <w:szCs w:val="28"/>
        </w:rPr>
        <w:t>- при получении результата оказания муниципальной услуги.</w:t>
      </w:r>
    </w:p>
    <w:p w:rsidR="0075591D" w:rsidRPr="00B500DE" w:rsidRDefault="0075591D" w:rsidP="004D71E0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</w:p>
    <w:p w:rsidR="0075591D" w:rsidRPr="00B500DE" w:rsidRDefault="0075591D" w:rsidP="000730AC">
      <w:pPr>
        <w:pStyle w:val="a5"/>
        <w:spacing w:after="0"/>
        <w:ind w:firstLine="709"/>
        <w:jc w:val="center"/>
        <w:rPr>
          <w:b/>
          <w:sz w:val="28"/>
          <w:szCs w:val="28"/>
        </w:rPr>
      </w:pPr>
      <w:r w:rsidRPr="00B500DE">
        <w:rPr>
          <w:b/>
          <w:sz w:val="28"/>
          <w:szCs w:val="28"/>
        </w:rPr>
        <w:t>Иные требования, в том числе учитывающие</w:t>
      </w:r>
      <w:r>
        <w:rPr>
          <w:b/>
          <w:sz w:val="28"/>
          <w:szCs w:val="28"/>
        </w:rPr>
        <w:t xml:space="preserve"> </w:t>
      </w:r>
      <w:r w:rsidRPr="00B500DE">
        <w:rPr>
          <w:b/>
          <w:sz w:val="28"/>
          <w:szCs w:val="28"/>
        </w:rPr>
        <w:t>особенности</w:t>
      </w:r>
    </w:p>
    <w:p w:rsidR="0075591D" w:rsidRPr="00B500DE" w:rsidRDefault="0075591D" w:rsidP="000730AC">
      <w:pPr>
        <w:pStyle w:val="a5"/>
        <w:spacing w:after="0"/>
        <w:ind w:firstLine="709"/>
        <w:jc w:val="center"/>
        <w:rPr>
          <w:b/>
          <w:sz w:val="28"/>
          <w:szCs w:val="28"/>
        </w:rPr>
      </w:pPr>
      <w:r w:rsidRPr="00B500DE">
        <w:rPr>
          <w:b/>
          <w:sz w:val="28"/>
          <w:szCs w:val="28"/>
        </w:rPr>
        <w:t>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75591D" w:rsidRPr="00B500DE" w:rsidRDefault="0075591D" w:rsidP="000730AC">
      <w:pPr>
        <w:pStyle w:val="a5"/>
        <w:spacing w:after="0"/>
        <w:ind w:firstLine="709"/>
        <w:jc w:val="both"/>
        <w:rPr>
          <w:sz w:val="28"/>
          <w:szCs w:val="28"/>
          <w:highlight w:val="yellow"/>
        </w:rPr>
      </w:pPr>
    </w:p>
    <w:p w:rsidR="0075591D" w:rsidRPr="00B500DE" w:rsidRDefault="0075591D" w:rsidP="000730AC">
      <w:pPr>
        <w:pStyle w:val="a5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2.17</w:t>
      </w:r>
      <w:r w:rsidRPr="00B500DE">
        <w:rPr>
          <w:sz w:val="28"/>
          <w:szCs w:val="28"/>
        </w:rPr>
        <w:t>. Предоставление муниципальной услуги в электронной форме не предусмотрено.</w:t>
      </w:r>
    </w:p>
    <w:p w:rsidR="0075591D" w:rsidRPr="00B500DE" w:rsidRDefault="0075591D" w:rsidP="000730AC">
      <w:pPr>
        <w:pStyle w:val="a5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2.18</w:t>
      </w:r>
      <w:r w:rsidRPr="00B500DE">
        <w:rPr>
          <w:sz w:val="28"/>
          <w:szCs w:val="28"/>
        </w:rPr>
        <w:t>. Предоставление муниципальной услуги в многофункциональном центре не осуществляется.</w:t>
      </w:r>
    </w:p>
    <w:p w:rsidR="0075591D" w:rsidRPr="00B500DE" w:rsidRDefault="0075591D" w:rsidP="000730A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5591D" w:rsidRPr="00B500DE" w:rsidRDefault="0075591D" w:rsidP="000730AC">
      <w:pPr>
        <w:pStyle w:val="15"/>
        <w:spacing w:before="0"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B500DE">
        <w:rPr>
          <w:rFonts w:cs="Times New Roman"/>
          <w:b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</w:t>
      </w:r>
    </w:p>
    <w:p w:rsidR="0075591D" w:rsidRPr="00B500DE" w:rsidRDefault="0075591D" w:rsidP="000730AC">
      <w:pPr>
        <w:ind w:firstLine="709"/>
        <w:jc w:val="both"/>
        <w:rPr>
          <w:b/>
          <w:sz w:val="28"/>
          <w:szCs w:val="28"/>
        </w:rPr>
      </w:pPr>
    </w:p>
    <w:p w:rsidR="0075591D" w:rsidRPr="00B500DE" w:rsidRDefault="0075591D" w:rsidP="000730AC">
      <w:pPr>
        <w:ind w:firstLine="709"/>
        <w:jc w:val="center"/>
        <w:rPr>
          <w:sz w:val="28"/>
          <w:szCs w:val="28"/>
        </w:rPr>
      </w:pPr>
      <w:r w:rsidRPr="00B500DE">
        <w:rPr>
          <w:b/>
          <w:sz w:val="28"/>
          <w:szCs w:val="28"/>
        </w:rPr>
        <w:t>Перечень административных процедур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  <w:highlight w:val="yellow"/>
        </w:rPr>
      </w:pP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lastRenderedPageBreak/>
        <w:t>3.1. Предоставление муниципальной услуги включает в себя следующие административные процедуры: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3.1.1. прием и регистрация заявления и документов, необходимых для предоставления муниципальной услуги;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3.1.2. формирование и направление межведомственного запроса;</w:t>
      </w:r>
    </w:p>
    <w:p w:rsidR="0075591D" w:rsidRPr="00B500DE" w:rsidRDefault="0075591D" w:rsidP="000730AC">
      <w:pPr>
        <w:ind w:firstLine="709"/>
        <w:jc w:val="both"/>
        <w:textAlignment w:val="top"/>
        <w:rPr>
          <w:sz w:val="28"/>
          <w:szCs w:val="28"/>
        </w:rPr>
      </w:pPr>
      <w:r w:rsidRPr="00B500DE">
        <w:rPr>
          <w:sz w:val="28"/>
          <w:szCs w:val="28"/>
        </w:rPr>
        <w:t>3.1.3. рассмотрение заявления, документов и принятие решения о выдаче разрешения на перемещение отходов или принятие решения об отказе в выдаче разрешения на перемещение отходов;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3.1.4. выдача заявителю результата предоставления муниципальной услуги. 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3.2. Блок-схема предоставления муниципальной услуги приведена в приложении № 2 к настоящему административному регламенту.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</w:p>
    <w:p w:rsidR="0075591D" w:rsidRPr="00B500DE" w:rsidRDefault="0075591D" w:rsidP="000730AC">
      <w:pPr>
        <w:ind w:firstLine="709"/>
        <w:jc w:val="center"/>
        <w:rPr>
          <w:b/>
          <w:sz w:val="28"/>
          <w:szCs w:val="28"/>
        </w:rPr>
      </w:pPr>
      <w:r w:rsidRPr="00B500DE">
        <w:rPr>
          <w:b/>
          <w:sz w:val="28"/>
          <w:szCs w:val="28"/>
        </w:rPr>
        <w:t>Прием и регистрация заявления и документов, необходимых для предоставления муниципальной услуги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  <w:highlight w:val="yellow"/>
        </w:rPr>
      </w:pP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3.3. Основанием для начала административной процедуры является обращение заявителя с заявлением и прилагаемыми документами, необходимыми для предоставления муниципальной услуги.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Заявление представляется заявителем (представителем заявителя) в Администрацию.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лично. 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Заявление подписывается заявителем либо представителем заявителя.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75591D" w:rsidRPr="00B500DE" w:rsidRDefault="0075591D" w:rsidP="000730A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 представленным документам, полнота и правильность оформления документов.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При наличии замечаний к представленному комплекту документов заявителю предлагается устранить выявленные недостатки.</w:t>
      </w:r>
    </w:p>
    <w:p w:rsidR="0075591D" w:rsidRPr="00B500DE" w:rsidRDefault="0075591D" w:rsidP="000730AC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  <w:r w:rsidRPr="00B500DE">
        <w:rPr>
          <w:rFonts w:cs="Times New Roman"/>
          <w:sz w:val="28"/>
          <w:szCs w:val="28"/>
        </w:rPr>
        <w:t>3.5. Полученное заявление регистрируется с присвоением ему входящего номера и указанием даты его получения.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lastRenderedPageBreak/>
        <w:t>3.6. Если заявление и документы представляются заявителем (представителем заявителя) в Администрацию лично, то заявителю (представителю заявителя) выдается расписка в получении документов, оформленная по форме согласно приложению № 3 к настоящему административному регламенту (далее – расписка), с указанием их перечня и даты получения.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Расписка выдается заявителю (представителю заявителя) в день получения Администрацией таких документов.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3.7. В случае,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по указанному в заявлении почтовому адресу в течение рабочего дня, следующего за днем получения Администрацией документов.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3.8. Зарегистрированное заявление и прилагаемый комплект документов (при его наличии) передаются на рассмотрение руководителю Администрации, который определяет исполнителя, ответственного за работу с поступившим заявлением (далее – ответственный исполнитель). 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3.9. Продолжительность административной процедуры (максимальный срок ее выполнения) составляет 1 рабочий день. 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3.10. Результатом административной процедуры является прием и регистрация заявления и документов.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  <w:highlight w:val="yellow"/>
        </w:rPr>
      </w:pPr>
    </w:p>
    <w:p w:rsidR="0075591D" w:rsidRPr="00B500DE" w:rsidRDefault="0075591D" w:rsidP="000730AC">
      <w:pPr>
        <w:ind w:firstLine="709"/>
        <w:jc w:val="center"/>
        <w:rPr>
          <w:b/>
          <w:sz w:val="28"/>
          <w:szCs w:val="28"/>
        </w:rPr>
      </w:pPr>
      <w:r w:rsidRPr="00B500DE">
        <w:rPr>
          <w:b/>
          <w:sz w:val="28"/>
          <w:szCs w:val="28"/>
        </w:rPr>
        <w:t>Формирование и направление межведомственного запроса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  <w:highlight w:val="yellow"/>
        </w:rPr>
      </w:pP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3.11. Основанием для начала административной процедуры является прием заявления без приложения документов, которые в соответствии с пунктом 2.12 настоящего административного регламента находятся в распоряжении органов и организаций, участвующих в предоставлении муниципальной услуги, и которые заявитель вправе представить по собственной инициативе.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В этом случае в зависимости от представленных документов ответственный исполнитель в течение 2 рабочих дней от даты регистрации заявления осуществляет подготовку и направление межведомственных запросов в Управление Федеральной налоговой службы по </w:t>
      </w:r>
      <w:r>
        <w:rPr>
          <w:sz w:val="28"/>
          <w:szCs w:val="28"/>
        </w:rPr>
        <w:t>Волгоградской</w:t>
      </w:r>
      <w:r w:rsidRPr="00B500DE">
        <w:rPr>
          <w:sz w:val="28"/>
          <w:szCs w:val="28"/>
        </w:rPr>
        <w:t xml:space="preserve"> области о предоставлении: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3.11.1. кратких сведений и (или) выписки из Единого государственного реестра юридических лиц (в случае обращения юридического лица);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3.11.2. кратких сведений и (или) выписки из Единого государственного реестра индивидуальных предпринимателей (в случае обращения индивидуального предпринимателя).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3.12. Направление межведомственного запроса осуществляется в электронной форме посредством системы межведомственного электронного взаимодействия (далее - СМЭВ).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3.13.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 течение суток сервисов органа, в который </w:t>
      </w:r>
      <w:r w:rsidRPr="00B500DE">
        <w:rPr>
          <w:sz w:val="28"/>
          <w:szCs w:val="28"/>
        </w:rPr>
        <w:lastRenderedPageBreak/>
        <w:t>направляется межведомственный запрос по адресу, зарегистрированному в СМЭВ либо неработоспособностью защищенной сети передачи данных либо в органы и организации, не зарегистрированные в СМЭВ.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Межведомственный запрос в бумажном виде заполняется в соответствии с требованиями статьи 7.2 Федерального закона от 27.07.2010 № 210-ФЗ «Об организации предоставления государственных и муниципальных услуг».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3.14. Срок подготовки и направления ответа на межведомственный запрос о предоставлении документов и информации для предоставления муниципальной услуги с использованием межведомственного информационного взаимодействия  не может превышать пять рабочих дней со дня поступления межведомственного запроса  в орган или организацию, предоставляющие документы и информацию. 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3.15. Результаты получения ответов на межведомственные запросы о предоставлении документов и информации для предоставления муниципальной услуги отмечаются в заявлении и заверяются подписью исполнителя, направлявшего межведомственный запрос, с указанием его фамилии и инициалов, даты и времени их получения.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3.16. Ответы на запросы в бумажном виде приобщаются к заявлению.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3.17. Продолжительность административной процедуры (максимальный срок ее выполнения) составляет 6 рабочих  дней.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3.18.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услуги.</w:t>
      </w:r>
    </w:p>
    <w:p w:rsidR="0075591D" w:rsidRPr="00B500DE" w:rsidRDefault="0075591D" w:rsidP="000730AC">
      <w:pPr>
        <w:ind w:firstLine="709"/>
        <w:jc w:val="center"/>
        <w:rPr>
          <w:sz w:val="28"/>
          <w:szCs w:val="28"/>
          <w:highlight w:val="yellow"/>
        </w:rPr>
      </w:pPr>
    </w:p>
    <w:p w:rsidR="0075591D" w:rsidRPr="00B500DE" w:rsidRDefault="0075591D" w:rsidP="000730AC">
      <w:pPr>
        <w:ind w:firstLine="709"/>
        <w:jc w:val="center"/>
        <w:textAlignment w:val="top"/>
        <w:rPr>
          <w:b/>
          <w:sz w:val="28"/>
          <w:szCs w:val="28"/>
        </w:rPr>
      </w:pPr>
      <w:r w:rsidRPr="00B500DE">
        <w:rPr>
          <w:b/>
          <w:sz w:val="28"/>
          <w:szCs w:val="28"/>
        </w:rPr>
        <w:t>Рассмотрение заявления, документов</w:t>
      </w:r>
      <w:r>
        <w:rPr>
          <w:b/>
          <w:sz w:val="28"/>
          <w:szCs w:val="28"/>
        </w:rPr>
        <w:t xml:space="preserve"> </w:t>
      </w:r>
      <w:r w:rsidRPr="00B500DE">
        <w:rPr>
          <w:b/>
          <w:sz w:val="28"/>
          <w:szCs w:val="28"/>
        </w:rPr>
        <w:t>и принятие</w:t>
      </w:r>
      <w:r>
        <w:rPr>
          <w:b/>
          <w:sz w:val="28"/>
          <w:szCs w:val="28"/>
        </w:rPr>
        <w:t xml:space="preserve"> </w:t>
      </w:r>
      <w:r w:rsidRPr="00B500DE">
        <w:rPr>
          <w:b/>
          <w:sz w:val="28"/>
          <w:szCs w:val="28"/>
        </w:rPr>
        <w:t>решения</w:t>
      </w:r>
    </w:p>
    <w:p w:rsidR="0075591D" w:rsidRPr="00B500DE" w:rsidRDefault="0075591D" w:rsidP="000730AC">
      <w:pPr>
        <w:ind w:firstLine="709"/>
        <w:jc w:val="center"/>
        <w:textAlignment w:val="top"/>
        <w:rPr>
          <w:b/>
          <w:sz w:val="28"/>
          <w:szCs w:val="28"/>
        </w:rPr>
      </w:pPr>
      <w:r w:rsidRPr="00B500DE">
        <w:rPr>
          <w:b/>
          <w:sz w:val="28"/>
          <w:szCs w:val="28"/>
        </w:rPr>
        <w:t>о выдаче разрешения на перемещение</w:t>
      </w:r>
      <w:r>
        <w:rPr>
          <w:b/>
          <w:sz w:val="28"/>
          <w:szCs w:val="28"/>
        </w:rPr>
        <w:t xml:space="preserve"> </w:t>
      </w:r>
      <w:r w:rsidRPr="00B500DE">
        <w:rPr>
          <w:b/>
          <w:sz w:val="28"/>
          <w:szCs w:val="28"/>
        </w:rPr>
        <w:t>отходов или</w:t>
      </w:r>
      <w:r>
        <w:rPr>
          <w:b/>
          <w:sz w:val="28"/>
          <w:szCs w:val="28"/>
        </w:rPr>
        <w:t xml:space="preserve"> </w:t>
      </w:r>
      <w:r w:rsidRPr="00B500DE">
        <w:rPr>
          <w:b/>
          <w:sz w:val="28"/>
          <w:szCs w:val="28"/>
        </w:rPr>
        <w:t>принятие</w:t>
      </w:r>
    </w:p>
    <w:p w:rsidR="0075591D" w:rsidRPr="00B500DE" w:rsidRDefault="0075591D" w:rsidP="000730AC">
      <w:pPr>
        <w:ind w:firstLine="709"/>
        <w:jc w:val="center"/>
        <w:textAlignment w:val="top"/>
        <w:rPr>
          <w:b/>
          <w:sz w:val="28"/>
          <w:szCs w:val="28"/>
        </w:rPr>
      </w:pPr>
      <w:r w:rsidRPr="00B500DE">
        <w:rPr>
          <w:b/>
          <w:sz w:val="28"/>
          <w:szCs w:val="28"/>
        </w:rPr>
        <w:t>решения об отказе в выдаче разрешения на перемещение отходов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  <w:highlight w:val="yellow"/>
        </w:rPr>
      </w:pP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3.19.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Фамилия, имя и отчество (при наличии) ответственного исполнителя, телефон сообщаются заявителю по его письменному или устному обращению. </w:t>
      </w:r>
    </w:p>
    <w:p w:rsidR="0075591D" w:rsidRPr="00B500DE" w:rsidRDefault="0075591D" w:rsidP="000730AC">
      <w:pPr>
        <w:ind w:firstLine="709"/>
        <w:jc w:val="both"/>
        <w:textAlignment w:val="top"/>
        <w:rPr>
          <w:sz w:val="28"/>
          <w:szCs w:val="28"/>
        </w:rPr>
      </w:pPr>
      <w:r w:rsidRPr="00B500DE">
        <w:rPr>
          <w:sz w:val="28"/>
          <w:szCs w:val="28"/>
        </w:rPr>
        <w:t xml:space="preserve">3.20. Рассмотрение заявления, копий документов и принятие решения о выдаче разрешения на перемещение отходов или принятие решения об отказе в выдаче разрешения на перемещение отходов осуществляется в срок, предусмотренный </w:t>
      </w:r>
      <w:r w:rsidRPr="00B500DE">
        <w:rPr>
          <w:color w:val="000000"/>
          <w:sz w:val="28"/>
          <w:szCs w:val="28"/>
        </w:rPr>
        <w:t xml:space="preserve">пунктом 2.4 </w:t>
      </w:r>
      <w:r w:rsidRPr="00B500DE">
        <w:rPr>
          <w:sz w:val="28"/>
          <w:szCs w:val="28"/>
        </w:rPr>
        <w:t>настоящего административного регламента.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3.21. Ответственный исполнитель в течение 8 рабочих дней от даты обращения заявителя осуществляет проверку сведений, содержащихся в заявлении и копиях документов, представленных заявителем, с целью определения:</w:t>
      </w:r>
    </w:p>
    <w:p w:rsidR="0075591D" w:rsidRPr="00B500DE" w:rsidRDefault="0075591D" w:rsidP="000730A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3.21.1. полноты и достоверности сведений, содержащихся в представленных документах;</w:t>
      </w:r>
    </w:p>
    <w:p w:rsidR="0075591D" w:rsidRPr="00B500DE" w:rsidRDefault="0075591D" w:rsidP="000730A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3.21.2. согласованности предоставленной информации между отдельными документами комплекта</w:t>
      </w:r>
    </w:p>
    <w:p w:rsidR="0075591D" w:rsidRPr="00B500DE" w:rsidRDefault="0075591D" w:rsidP="000730A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3.21.3. наличия оснований для отказа в выдаче разрешения на перемеще</w:t>
      </w:r>
      <w:r w:rsidRPr="00B500DE">
        <w:rPr>
          <w:rFonts w:ascii="Times New Roman" w:hAnsi="Times New Roman"/>
          <w:sz w:val="28"/>
          <w:szCs w:val="28"/>
        </w:rPr>
        <w:lastRenderedPageBreak/>
        <w:t>ние отходов, предусмотренных пунктом 2.18 настоящего административного регламента.</w:t>
      </w:r>
    </w:p>
    <w:p w:rsidR="0075591D" w:rsidRPr="00B500DE" w:rsidRDefault="0075591D" w:rsidP="000730AC">
      <w:pPr>
        <w:ind w:firstLine="709"/>
        <w:jc w:val="both"/>
        <w:textAlignment w:val="top"/>
        <w:rPr>
          <w:sz w:val="28"/>
          <w:szCs w:val="28"/>
        </w:rPr>
      </w:pPr>
      <w:r w:rsidRPr="00B500DE">
        <w:rPr>
          <w:sz w:val="28"/>
          <w:szCs w:val="28"/>
        </w:rPr>
        <w:t>3.22. По результатам экспертизы представленных документов ответственный исполнитель принимает решение о возможности выдачи разрешения на перемещение отходов или об отказе заявителю в выдаче разрешения на перемещение отходов.</w:t>
      </w:r>
    </w:p>
    <w:p w:rsidR="0075591D" w:rsidRPr="00B500DE" w:rsidRDefault="0075591D" w:rsidP="000730AC">
      <w:pPr>
        <w:ind w:firstLine="709"/>
        <w:jc w:val="both"/>
        <w:textAlignment w:val="top"/>
        <w:rPr>
          <w:sz w:val="28"/>
          <w:szCs w:val="28"/>
        </w:rPr>
      </w:pPr>
      <w:r w:rsidRPr="00B500DE">
        <w:rPr>
          <w:sz w:val="28"/>
          <w:szCs w:val="28"/>
        </w:rPr>
        <w:t>В случае положительного решения ответственный исполнитель заполняет 2 экземпляра бланка разрешения на перемещение отходов.</w:t>
      </w:r>
    </w:p>
    <w:p w:rsidR="0075591D" w:rsidRPr="00B500DE" w:rsidRDefault="0075591D" w:rsidP="000730AC">
      <w:pPr>
        <w:ind w:firstLine="709"/>
        <w:jc w:val="both"/>
        <w:textAlignment w:val="top"/>
        <w:rPr>
          <w:sz w:val="28"/>
          <w:szCs w:val="28"/>
        </w:rPr>
      </w:pPr>
      <w:r w:rsidRPr="00B500DE">
        <w:rPr>
          <w:sz w:val="28"/>
          <w:szCs w:val="28"/>
        </w:rPr>
        <w:t>Форма разрешения на перемещение отходов приведена в приложении № 4 к настоящему административному регламенту.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В случае отрицательного решения ответственный исполнитель готовит проект решения об отказе в в</w:t>
      </w:r>
      <w:r w:rsidRPr="00B500DE">
        <w:rPr>
          <w:bCs/>
          <w:sz w:val="28"/>
          <w:szCs w:val="28"/>
        </w:rPr>
        <w:t>ыдаче разрешения на перемещение отходов</w:t>
      </w:r>
      <w:r w:rsidRPr="00B500DE">
        <w:rPr>
          <w:sz w:val="28"/>
          <w:szCs w:val="28"/>
        </w:rPr>
        <w:t xml:space="preserve"> с обоснованием причин такого отказа.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Форма решения об отказе в предоставлении разрешения на перемещение отходов приведена в приложении № 5 к настоящему административному регламенту.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3.23. Подготовленные проекты документов, вместе с документами, представленными заявителем (представителем заявителя) направляются на подпись руководителю Администрации.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Руководитель Администрации рассматривает проекты документов и подписывает их.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В случае несогласия с подготовленным проектом решения,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3.24. Продолжительность административной процедуры (максимальный срок ее выполнения) составляет 2 рабочих дня.</w:t>
      </w:r>
    </w:p>
    <w:p w:rsidR="0075591D" w:rsidRPr="00B500DE" w:rsidRDefault="0075591D" w:rsidP="000730AC">
      <w:pPr>
        <w:ind w:firstLine="709"/>
        <w:jc w:val="both"/>
        <w:textAlignment w:val="top"/>
        <w:rPr>
          <w:sz w:val="28"/>
          <w:szCs w:val="28"/>
        </w:rPr>
      </w:pPr>
      <w:r w:rsidRPr="00B500DE">
        <w:rPr>
          <w:sz w:val="28"/>
          <w:szCs w:val="28"/>
        </w:rPr>
        <w:t>3.25. Результатом административной процедуры является принятие решения о выдаче разрешения на  перемещение отходов или принятие решения об отказе в выдаче разрешения на перемещение отходов.</w:t>
      </w:r>
    </w:p>
    <w:p w:rsidR="0075591D" w:rsidRPr="00B500DE" w:rsidRDefault="0075591D" w:rsidP="000730AC">
      <w:pPr>
        <w:ind w:firstLine="709"/>
        <w:jc w:val="both"/>
        <w:rPr>
          <w:b/>
          <w:sz w:val="28"/>
          <w:szCs w:val="28"/>
          <w:highlight w:val="yellow"/>
        </w:rPr>
      </w:pPr>
    </w:p>
    <w:p w:rsidR="0075591D" w:rsidRPr="00B500DE" w:rsidRDefault="0075591D" w:rsidP="000730AC">
      <w:pPr>
        <w:ind w:firstLine="709"/>
        <w:jc w:val="center"/>
        <w:rPr>
          <w:b/>
          <w:sz w:val="28"/>
          <w:szCs w:val="28"/>
        </w:rPr>
      </w:pPr>
      <w:r w:rsidRPr="00B500DE">
        <w:rPr>
          <w:b/>
          <w:sz w:val="28"/>
          <w:szCs w:val="28"/>
        </w:rPr>
        <w:t>Выдача заявителю результата</w:t>
      </w:r>
    </w:p>
    <w:p w:rsidR="0075591D" w:rsidRPr="00B500DE" w:rsidRDefault="0075591D" w:rsidP="000730AC">
      <w:pPr>
        <w:ind w:firstLine="709"/>
        <w:jc w:val="center"/>
        <w:rPr>
          <w:b/>
          <w:sz w:val="28"/>
          <w:szCs w:val="28"/>
        </w:rPr>
      </w:pPr>
      <w:r w:rsidRPr="00B500DE">
        <w:rPr>
          <w:b/>
          <w:sz w:val="28"/>
          <w:szCs w:val="28"/>
        </w:rPr>
        <w:t>предоставления муниципальной услуги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  <w:highlight w:val="yellow"/>
        </w:rPr>
      </w:pP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3.26. Основанием для начала административной процедуры является подписанное разрешение на перемещение отходов или получение ответственным исполнителем подписанного решения об отказе в предоставлении разрешения на перемещение отходов.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3.27. Ответственный исполнитель вносит сведения о выдаче разрешения на перемещение отходов в журнал учета выдачи разрешений на перемещение отходов строительства, сноса зданий и сооружений, в том числе грунтов (далее — журнал регистрации), который ведется по форме, установленной приложением № 6 к настоящему административному регламенту.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3.28. Прибывший в назначенный для получения результата муниципальной услуги день заявитель предъявляет документ, удостоверяющий личность, а </w:t>
      </w:r>
      <w:r w:rsidRPr="00B500DE">
        <w:rPr>
          <w:sz w:val="28"/>
          <w:szCs w:val="28"/>
        </w:rPr>
        <w:lastRenderedPageBreak/>
        <w:t>представитель заявителя — документы, удостоверяющие личность и подтверждающие полномочия.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Ответственный исполнитель проверяет предъявленные документы, предлагает заявителю (представителю заявителя) указать в журнале регистрации свою фамилию, имя, отчество, поставить подпись и дату получения документа. После внесения этих данных в журнал регистрации ответственный исполнитель выдает заявителю (представителю заявителя) разрешение на перемещение отходов или решение об отказе в предоставлении разрешения на перемещение отходов.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3.29. Заявление и приложенные к нему копии документов, экземпляр разрешения на перемещение отходов или решение об отказе в предоставлении муниципальной услуги брошюруются в дело в соответствии с правилами делопроизводства.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3.30. В случае неявки заявителя (представителя заявителя) в назначенный день или указания в заявлении о направлении результата получения муниципальной услуги на бумажном носителе посредством почтового отправления, ответственный исполнитель направляет заявителю (представителю заявителя) результат предоставления муниципальной услуги  заказным письмом с уведомлением о вручении. </w:t>
      </w:r>
    </w:p>
    <w:p w:rsidR="0075591D" w:rsidRPr="00B500DE" w:rsidRDefault="0075591D" w:rsidP="000730A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3.31. Продолжительность административной процедуры (максимальный срок ее выполнения) составляет 1 рабочий день.</w:t>
      </w:r>
    </w:p>
    <w:p w:rsidR="0075591D" w:rsidRPr="00B500DE" w:rsidRDefault="0075591D" w:rsidP="000730AC">
      <w:pPr>
        <w:pStyle w:val="ConsPlusNormal"/>
        <w:ind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3.32. Результатом административной процедуры является выдача (направление) разрешения на перемещение отходов или решения об отказе в выдаче разрешения на перемещение отходов.</w:t>
      </w:r>
    </w:p>
    <w:p w:rsidR="0075591D" w:rsidRPr="00B500DE" w:rsidRDefault="0075591D" w:rsidP="000730AC">
      <w:pPr>
        <w:ind w:firstLine="709"/>
        <w:jc w:val="both"/>
        <w:textAlignment w:val="top"/>
        <w:rPr>
          <w:sz w:val="28"/>
          <w:szCs w:val="28"/>
        </w:rPr>
      </w:pPr>
    </w:p>
    <w:p w:rsidR="0075591D" w:rsidRPr="00B500DE" w:rsidRDefault="0075591D" w:rsidP="000730AC">
      <w:pPr>
        <w:ind w:firstLine="709"/>
        <w:jc w:val="center"/>
        <w:rPr>
          <w:b/>
          <w:sz w:val="28"/>
          <w:szCs w:val="28"/>
        </w:rPr>
      </w:pPr>
      <w:r w:rsidRPr="00B500DE">
        <w:rPr>
          <w:b/>
          <w:sz w:val="28"/>
          <w:szCs w:val="28"/>
        </w:rPr>
        <w:t>4. Формы контроля за исполнением административного регламента</w:t>
      </w:r>
    </w:p>
    <w:p w:rsidR="0075591D" w:rsidRPr="00B500DE" w:rsidRDefault="0075591D" w:rsidP="000730AC">
      <w:pPr>
        <w:ind w:firstLine="709"/>
        <w:jc w:val="both"/>
        <w:rPr>
          <w:sz w:val="28"/>
          <w:szCs w:val="28"/>
          <w:shd w:val="clear" w:color="auto" w:fill="FFFF00"/>
        </w:rPr>
      </w:pPr>
    </w:p>
    <w:p w:rsidR="0075591D" w:rsidRPr="00B500DE" w:rsidRDefault="0075591D" w:rsidP="000730A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руководителя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75591D" w:rsidRPr="00B500DE" w:rsidRDefault="0075591D" w:rsidP="000730A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Текущий контроль осуществляется путем проведения проверок</w:t>
      </w:r>
      <w:r w:rsidRPr="00B500DE">
        <w:rPr>
          <w:rFonts w:ascii="Times New Roman" w:hAnsi="Times New Roman"/>
          <w:color w:val="92D050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5591D" w:rsidRPr="00B500DE" w:rsidRDefault="0075591D" w:rsidP="000730A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75591D" w:rsidRPr="00B500DE" w:rsidRDefault="0075591D" w:rsidP="000730A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75591D" w:rsidRPr="00B500DE" w:rsidRDefault="0075591D" w:rsidP="000730A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lastRenderedPageBreak/>
        <w:t>Периодичность осуществления проверок определяется руководителем Администрации.</w:t>
      </w:r>
    </w:p>
    <w:p w:rsidR="0075591D" w:rsidRPr="00B500DE" w:rsidRDefault="0075591D" w:rsidP="000730A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75591D" w:rsidRPr="00B500DE" w:rsidRDefault="0075591D" w:rsidP="000730A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Плановые и внеплановые проверки проводятся на основании распоряжений руководителя Администрации.</w:t>
      </w:r>
    </w:p>
    <w:p w:rsidR="0075591D" w:rsidRPr="00B500DE" w:rsidRDefault="0075591D" w:rsidP="000730A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5591D" w:rsidRPr="00B500DE" w:rsidRDefault="0075591D" w:rsidP="000730A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5591D" w:rsidRPr="00B500DE" w:rsidRDefault="0075591D" w:rsidP="000730A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4.5. Ответственные исполнители несут персональную ответственность за:</w:t>
      </w:r>
    </w:p>
    <w:p w:rsidR="0075591D" w:rsidRPr="00B500DE" w:rsidRDefault="0075591D" w:rsidP="000730A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75591D" w:rsidRPr="00B500DE" w:rsidRDefault="0075591D" w:rsidP="000730A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75591D" w:rsidRPr="00B500DE" w:rsidRDefault="0075591D" w:rsidP="000730A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p w:rsidR="0075591D" w:rsidRPr="00B500DE" w:rsidRDefault="0075591D" w:rsidP="00C328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5591D" w:rsidRPr="00B500DE" w:rsidRDefault="0075591D" w:rsidP="00BF3A48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B500DE">
        <w:rPr>
          <w:b/>
          <w:sz w:val="28"/>
          <w:szCs w:val="28"/>
        </w:rPr>
        <w:t>5. Досудебное (внесудебное) обжалование заявителем решений</w:t>
      </w:r>
    </w:p>
    <w:p w:rsidR="0075591D" w:rsidRPr="00B500DE" w:rsidRDefault="0075591D" w:rsidP="00BF3A4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500DE">
        <w:rPr>
          <w:b/>
          <w:sz w:val="28"/>
          <w:szCs w:val="28"/>
        </w:rPr>
        <w:t xml:space="preserve">и действий (бездействия) администрации  </w:t>
      </w:r>
      <w:r>
        <w:rPr>
          <w:b/>
          <w:sz w:val="28"/>
          <w:szCs w:val="28"/>
        </w:rPr>
        <w:t>Новогригорьевского</w:t>
      </w:r>
      <w:r w:rsidRPr="00B500DE">
        <w:rPr>
          <w:b/>
          <w:sz w:val="28"/>
          <w:szCs w:val="28"/>
        </w:rPr>
        <w:t xml:space="preserve"> сельского  поселения, должностных лиц,  муниципальных  служащих   администра</w:t>
      </w:r>
      <w:r>
        <w:rPr>
          <w:b/>
          <w:sz w:val="28"/>
          <w:szCs w:val="28"/>
        </w:rPr>
        <w:t>ции   Новогригорьевского</w:t>
      </w:r>
      <w:r w:rsidRPr="00B500DE">
        <w:rPr>
          <w:b/>
          <w:sz w:val="28"/>
          <w:szCs w:val="28"/>
        </w:rPr>
        <w:t xml:space="preserve">   сельского  поселения  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5.1. Заявитель может обратиться с жалобой на решения и действия (бездействие) администрации </w:t>
      </w:r>
      <w:r w:rsidRPr="00D4532C">
        <w:rPr>
          <w:sz w:val="28"/>
          <w:szCs w:val="28"/>
        </w:rPr>
        <w:t xml:space="preserve">Новогригорьевского </w:t>
      </w:r>
      <w:r w:rsidRPr="00B500DE">
        <w:rPr>
          <w:sz w:val="28"/>
          <w:szCs w:val="28"/>
        </w:rPr>
        <w:t xml:space="preserve">  сельского  поселения, должностных лиц, муниципальных служащих  администрации  поселения, в том числе в следующих случаях: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1) нарушение срока регистрации заявления (запроса) заявителя о предоставлении муниципальной услуги;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2) нарушение срока предоставления муниципальной услуги;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3) требование у заявителя документов, не предусмотренных   действующим законодательством, муниципальными правовыми актами </w:t>
      </w:r>
      <w:r w:rsidRPr="00D4532C">
        <w:rPr>
          <w:sz w:val="28"/>
          <w:szCs w:val="28"/>
        </w:rPr>
        <w:t xml:space="preserve">Новогригорьевского  </w:t>
      </w:r>
      <w:r w:rsidRPr="00B500DE">
        <w:rPr>
          <w:sz w:val="28"/>
          <w:szCs w:val="28"/>
        </w:rPr>
        <w:t>сельского  поселения  (далее  - муниципальные  правовые   акты),  настоящим  административным  регламентом  для предоставления муниципальной услуги;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4) отказ в приеме документов, предоставление которых предусмотрено действующим  законодательством,   муниципальными правовыми актами </w:t>
      </w:r>
      <w:r w:rsidRPr="00D4532C">
        <w:rPr>
          <w:sz w:val="28"/>
          <w:szCs w:val="28"/>
        </w:rPr>
        <w:t>Но</w:t>
      </w:r>
      <w:r w:rsidRPr="00D4532C">
        <w:rPr>
          <w:sz w:val="28"/>
          <w:szCs w:val="28"/>
        </w:rPr>
        <w:lastRenderedPageBreak/>
        <w:t xml:space="preserve">вогригорьевского </w:t>
      </w:r>
      <w:r w:rsidRPr="00B500DE">
        <w:rPr>
          <w:sz w:val="28"/>
          <w:szCs w:val="28"/>
        </w:rPr>
        <w:t xml:space="preserve">  сельского поселения,  настоящим  административным  регламентом  для предоставления муниципальной услуги, у заявителя;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 муниципальными правовыми актами;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 муниципальными правовыми актами;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7) отказ администрации поселения, должностных лиц, муниципальных служащих  администрации  поселения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75591D" w:rsidRPr="00D353EE" w:rsidRDefault="0075591D" w:rsidP="00D4532C">
      <w:pPr>
        <w:ind w:firstLine="539"/>
        <w:jc w:val="both"/>
        <w:rPr>
          <w:b/>
          <w:i/>
          <w:sz w:val="28"/>
          <w:szCs w:val="28"/>
        </w:rPr>
      </w:pPr>
      <w:r w:rsidRPr="00B500DE">
        <w:rPr>
          <w:sz w:val="28"/>
          <w:szCs w:val="28"/>
        </w:rPr>
        <w:t xml:space="preserve">5.2. Жалоба подается в администрацию  </w:t>
      </w:r>
      <w:r w:rsidRPr="00D4532C">
        <w:rPr>
          <w:sz w:val="28"/>
          <w:szCs w:val="28"/>
        </w:rPr>
        <w:t>Новогригорьевского</w:t>
      </w:r>
      <w:r w:rsidRPr="00B500DE">
        <w:rPr>
          <w:b/>
          <w:sz w:val="28"/>
          <w:szCs w:val="28"/>
        </w:rPr>
        <w:t xml:space="preserve"> </w:t>
      </w:r>
      <w:r w:rsidRPr="00B500DE">
        <w:rPr>
          <w:sz w:val="28"/>
          <w:szCs w:val="28"/>
        </w:rPr>
        <w:t xml:space="preserve">  сельского  поселения в письменной форме на бумажном носителе или в форме электронного документа  </w:t>
      </w:r>
      <w:r w:rsidRPr="00B500DE">
        <w:rPr>
          <w:sz w:val="28"/>
          <w:szCs w:val="28"/>
          <w:lang w:eastAsia="en-US"/>
        </w:rPr>
        <w:t>по адресу</w:t>
      </w:r>
      <w:r>
        <w:rPr>
          <w:sz w:val="28"/>
          <w:szCs w:val="28"/>
          <w:lang w:eastAsia="en-US"/>
        </w:rPr>
        <w:t xml:space="preserve">: </w:t>
      </w:r>
      <w:r>
        <w:rPr>
          <w:b/>
          <w:i/>
          <w:sz w:val="28"/>
          <w:szCs w:val="28"/>
        </w:rPr>
        <w:t>403062, Волгоградская область, Иловлинский район, ст-ца Новогригорьевская, ул.Центральная, д.42</w:t>
      </w:r>
      <w:r w:rsidRPr="00D353EE">
        <w:rPr>
          <w:b/>
          <w:i/>
          <w:sz w:val="28"/>
          <w:szCs w:val="28"/>
        </w:rPr>
        <w:t>.</w:t>
      </w:r>
    </w:p>
    <w:p w:rsidR="0075591D" w:rsidRPr="00D353EE" w:rsidRDefault="0075591D" w:rsidP="00D4532C">
      <w:pPr>
        <w:ind w:firstLine="539"/>
        <w:jc w:val="both"/>
        <w:rPr>
          <w:b/>
          <w:i/>
          <w:sz w:val="28"/>
          <w:szCs w:val="28"/>
        </w:rPr>
      </w:pPr>
      <w:r w:rsidRPr="00D353EE">
        <w:rPr>
          <w:b/>
          <w:i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>Телефон</w:t>
      </w:r>
      <w:r w:rsidRPr="00D353EE">
        <w:rPr>
          <w:b/>
          <w:i/>
          <w:sz w:val="28"/>
          <w:szCs w:val="28"/>
        </w:rPr>
        <w:t xml:space="preserve">: </w:t>
      </w:r>
      <w:r>
        <w:rPr>
          <w:b/>
          <w:i/>
          <w:sz w:val="28"/>
          <w:szCs w:val="28"/>
        </w:rPr>
        <w:t xml:space="preserve">8(84467) 5-83-46 </w:t>
      </w:r>
      <w:r w:rsidRPr="00D353EE">
        <w:rPr>
          <w:b/>
          <w:i/>
          <w:sz w:val="28"/>
          <w:szCs w:val="28"/>
        </w:rPr>
        <w:t>.</w:t>
      </w:r>
    </w:p>
    <w:p w:rsidR="0075591D" w:rsidRPr="002D3430" w:rsidRDefault="0075591D" w:rsidP="00D4532C">
      <w:pPr>
        <w:ind w:firstLine="539"/>
        <w:jc w:val="both"/>
        <w:rPr>
          <w:b/>
          <w:i/>
          <w:sz w:val="28"/>
          <w:szCs w:val="28"/>
        </w:rPr>
      </w:pPr>
      <w:r w:rsidRPr="00D353EE">
        <w:rPr>
          <w:b/>
          <w:i/>
          <w:sz w:val="28"/>
          <w:szCs w:val="28"/>
        </w:rPr>
        <w:t xml:space="preserve">    Адрес  электронной почты администрации </w:t>
      </w:r>
      <w:r>
        <w:rPr>
          <w:b/>
          <w:i/>
          <w:sz w:val="28"/>
          <w:szCs w:val="28"/>
        </w:rPr>
        <w:t>Новогригорьевского</w:t>
      </w:r>
      <w:r w:rsidRPr="00D353EE">
        <w:rPr>
          <w:b/>
          <w:i/>
          <w:sz w:val="28"/>
          <w:szCs w:val="28"/>
        </w:rPr>
        <w:t xml:space="preserve"> сельского  поселения: </w:t>
      </w:r>
      <w:r>
        <w:rPr>
          <w:b/>
          <w:i/>
          <w:sz w:val="28"/>
          <w:szCs w:val="28"/>
          <w:lang w:val="en-US"/>
        </w:rPr>
        <w:t>admi</w:t>
      </w:r>
      <w:r w:rsidRPr="002D3430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  <w:lang w:val="en-US"/>
        </w:rPr>
        <w:t>nov</w:t>
      </w:r>
      <w:r w:rsidRPr="002D3430">
        <w:rPr>
          <w:b/>
          <w:i/>
          <w:sz w:val="28"/>
          <w:szCs w:val="28"/>
        </w:rPr>
        <w:t>@</w:t>
      </w:r>
      <w:r>
        <w:rPr>
          <w:b/>
          <w:i/>
          <w:sz w:val="28"/>
          <w:szCs w:val="28"/>
          <w:lang w:val="en-US"/>
        </w:rPr>
        <w:t>yandex</w:t>
      </w:r>
      <w:r w:rsidRPr="002D3430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  <w:lang w:val="en-US"/>
        </w:rPr>
        <w:t>ru</w:t>
      </w:r>
    </w:p>
    <w:p w:rsidR="0075591D" w:rsidRPr="00B500DE" w:rsidRDefault="0075591D" w:rsidP="00D4532C">
      <w:pPr>
        <w:ind w:firstLine="539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 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Жалоба может быть направлена по почте, с использованием информационно-телекоммуникационной сети «Интернет», официального сайта администрации  </w:t>
      </w:r>
      <w:r w:rsidRPr="00D4532C">
        <w:rPr>
          <w:sz w:val="28"/>
          <w:szCs w:val="28"/>
        </w:rPr>
        <w:t>Новогригорьевского</w:t>
      </w:r>
      <w:r w:rsidRPr="00B500DE">
        <w:rPr>
          <w:b/>
          <w:sz w:val="28"/>
          <w:szCs w:val="28"/>
        </w:rPr>
        <w:t xml:space="preserve"> </w:t>
      </w:r>
      <w:r w:rsidRPr="00B500DE">
        <w:rPr>
          <w:sz w:val="28"/>
          <w:szCs w:val="28"/>
        </w:rPr>
        <w:t>сельского  поселения,  единого портала государственных и муниципальных услуг, а также может быть принята при личном приеме заявителя.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5.3. Жалоба должна содержать: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1) наименование органа, предоставляющего муниципальную услугу, должностного лица, муниципального служащего  администрации поселения, решения и действия (бездействие) которых обжалуются;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 заявителя - юридического лица, сведения о месте его нахождения, почтовый адрес и адрес (адреса) электронной почты (при наличии), по которым должен быть направлен ответ заявителю, а также номер (номера) контактного телефона;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3) сведения об обжалуемых решениях и действиях (бездействии) администрации  поселения, должностных лиц, муниципальных служащих  администрации поселения;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4) доводы, на основании которых заявитель не согласен с решением и действиями (бездействием) администрации  поселения, должностных лиц, муниципальных служащих  администрации  поселения. Заявителем могут быть представлены документы (при наличии), подтверждающие доводы заявителя, либо их копии.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lastRenderedPageBreak/>
        <w:t xml:space="preserve">5.4.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администрации  </w:t>
      </w:r>
      <w:r>
        <w:rPr>
          <w:sz w:val="28"/>
          <w:szCs w:val="28"/>
        </w:rPr>
        <w:t>Новогригорьевского</w:t>
      </w:r>
      <w:r w:rsidRPr="00B500DE">
        <w:rPr>
          <w:sz w:val="28"/>
          <w:szCs w:val="28"/>
        </w:rPr>
        <w:t xml:space="preserve"> сельского  поселения. 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Жалоба подлежит рассмотрению главой  </w:t>
      </w:r>
      <w:r w:rsidRPr="00D4532C">
        <w:rPr>
          <w:sz w:val="28"/>
          <w:szCs w:val="28"/>
        </w:rPr>
        <w:t>Новогригорьевского</w:t>
      </w:r>
      <w:r w:rsidRPr="00B500DE">
        <w:rPr>
          <w:sz w:val="28"/>
          <w:szCs w:val="28"/>
        </w:rPr>
        <w:t xml:space="preserve">  сельского  поселения в течение 15 рабочих дней со дня ее регистрации, а в случае обжалования отказа администрации поселения, должностных лиц, муниципальных служащих  администрации  поселения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5.5. Ответ по существу жалобы не дается в случаях, если: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в письменной жалобе не указаны фамилия заявителя, направившего обращение, и почтовый адрес, по которому должен быть направлен ответ;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в письменной жалобе содержатся нецензурные либо оскорбительные выражения, угрозы жизни, здоровью и имуществу должностного лица, муниципального служащего,  а также членов его семьи (лицу, направившему обращение, сообщается о недопустимости злоупотребления правом);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текст письменной жалобы не поддается прочтению;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в письменной жалобе лица содержится вопрос, на который ему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обстоятельства. В этом случае глава   </w:t>
      </w:r>
      <w:r w:rsidRPr="00D4532C">
        <w:rPr>
          <w:sz w:val="28"/>
          <w:szCs w:val="28"/>
        </w:rPr>
        <w:t>Новогригорьевского</w:t>
      </w:r>
      <w:r w:rsidRPr="00B500DE">
        <w:rPr>
          <w:b/>
          <w:sz w:val="28"/>
          <w:szCs w:val="28"/>
        </w:rPr>
        <w:t xml:space="preserve"> </w:t>
      </w:r>
      <w:r w:rsidRPr="00B500DE">
        <w:rPr>
          <w:sz w:val="28"/>
          <w:szCs w:val="28"/>
        </w:rPr>
        <w:t xml:space="preserve"> сельского  поселения  либо уполномоченное на то лицо вправе принять решение о безосновательности очередной жалобы и прекращении переписки с лицом по данному вопросу при условии, что указанная жалоба и ранее направляемые жалобы направлялись в один и тот же орган местного самоуправления или одному и тому же должностному лицу. О данном решении уведомляется лицо, направившее жалобу.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5.6. По результатам рассмотрения жалобы главой  поселения   принимается одно из следующих решений: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1) 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действующим  законодательством, муниципальными правовыми актами, а также в иных формах;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2) отказать в удовлетворении жалобы.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5.7.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5.8. В случае установления в ходе или по результатам рассмотрения жалобы признаков состава административного правонарушения или преступления глава  </w:t>
      </w:r>
      <w:r w:rsidRPr="00D4532C">
        <w:rPr>
          <w:sz w:val="28"/>
          <w:szCs w:val="28"/>
        </w:rPr>
        <w:t>Новогригорьевского</w:t>
      </w:r>
      <w:r w:rsidRPr="00B500DE">
        <w:rPr>
          <w:b/>
          <w:sz w:val="28"/>
          <w:szCs w:val="28"/>
        </w:rPr>
        <w:t xml:space="preserve"> </w:t>
      </w:r>
      <w:r w:rsidRPr="00B500DE">
        <w:rPr>
          <w:sz w:val="28"/>
          <w:szCs w:val="28"/>
        </w:rPr>
        <w:t xml:space="preserve">  сельского  поселения  незамедлительно направляет имеющиеся материалы в органы прокуратуры.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lastRenderedPageBreak/>
        <w:t>5.9. Заявители вправе обжаловать решения, принятые при предоставлении муниципальной услуги, действия (бездействие) должностных лиц, муниципальных   служащих  администрации   поселения   в судебном порядке в соответствии с законодательством Российской Федерации.</w:t>
      </w:r>
    </w:p>
    <w:p w:rsidR="0075591D" w:rsidRPr="00B500DE" w:rsidRDefault="0075591D" w:rsidP="00BF3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0DE">
        <w:rPr>
          <w:sz w:val="28"/>
          <w:szCs w:val="28"/>
        </w:rPr>
        <w:t xml:space="preserve">5.10. Положения настоящего раздела, устанавливающие порядок рассмотрения жалоб на нарушения прав граждан и организаций при предоставлении муниципальных услуг, не распространяются на отношения, регулируемые Федеральным </w:t>
      </w:r>
      <w:hyperlink r:id="rId11" w:history="1">
        <w:r w:rsidRPr="00B500DE">
          <w:rPr>
            <w:sz w:val="28"/>
            <w:szCs w:val="28"/>
          </w:rPr>
          <w:t>законом</w:t>
        </w:r>
      </w:hyperlink>
      <w:r w:rsidRPr="00B500DE">
        <w:rPr>
          <w:sz w:val="28"/>
          <w:szCs w:val="28"/>
        </w:rPr>
        <w:t xml:space="preserve"> от 2 мая 2006 г. № 59-ФЗ «О порядке рассмотрения обращений граждан Российской Федерации».</w:t>
      </w:r>
    </w:p>
    <w:p w:rsidR="0075591D" w:rsidRPr="00B500DE" w:rsidRDefault="0075591D" w:rsidP="00BF3A4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5591D" w:rsidRPr="00B500DE" w:rsidRDefault="0075591D" w:rsidP="00BF3A4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5591D" w:rsidRPr="00B500DE" w:rsidRDefault="0075591D" w:rsidP="00BF3A4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5591D" w:rsidRPr="00B500DE" w:rsidRDefault="0075591D" w:rsidP="00BF3A4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5591D" w:rsidRPr="00B500DE" w:rsidRDefault="0075591D" w:rsidP="00BF3A4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5591D" w:rsidRPr="00B500DE" w:rsidRDefault="0075591D" w:rsidP="00BF3A4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5591D" w:rsidRPr="00B500DE" w:rsidRDefault="0075591D" w:rsidP="00BF3A4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5591D" w:rsidRPr="00B500DE" w:rsidRDefault="0075591D" w:rsidP="00BF3A4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5591D" w:rsidRPr="00B500DE" w:rsidRDefault="0075591D" w:rsidP="00BF3A4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5591D" w:rsidRPr="00B500DE" w:rsidRDefault="0075591D" w:rsidP="00BF3A4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5591D" w:rsidRPr="00B500DE" w:rsidRDefault="0075591D" w:rsidP="00BF3A4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5591D" w:rsidRPr="00B500DE" w:rsidRDefault="0075591D" w:rsidP="00BF3A4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5591D" w:rsidRPr="00B500DE" w:rsidRDefault="0075591D" w:rsidP="00BF3A4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5591D" w:rsidRPr="00B500DE" w:rsidRDefault="0075591D" w:rsidP="00BF3A4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5591D" w:rsidRDefault="0075591D" w:rsidP="00BF3A48">
      <w:pPr>
        <w:autoSpaceDE w:val="0"/>
        <w:autoSpaceDN w:val="0"/>
        <w:adjustRightInd w:val="0"/>
        <w:jc w:val="right"/>
        <w:outlineLvl w:val="1"/>
      </w:pPr>
    </w:p>
    <w:p w:rsidR="0075591D" w:rsidRDefault="0075591D" w:rsidP="00BF3A48">
      <w:pPr>
        <w:autoSpaceDE w:val="0"/>
        <w:autoSpaceDN w:val="0"/>
        <w:adjustRightInd w:val="0"/>
        <w:jc w:val="right"/>
        <w:outlineLvl w:val="1"/>
      </w:pPr>
    </w:p>
    <w:p w:rsidR="0075591D" w:rsidRDefault="0075591D" w:rsidP="00BF3A48">
      <w:pPr>
        <w:autoSpaceDE w:val="0"/>
        <w:autoSpaceDN w:val="0"/>
        <w:adjustRightInd w:val="0"/>
        <w:jc w:val="right"/>
        <w:outlineLvl w:val="1"/>
      </w:pPr>
    </w:p>
    <w:p w:rsidR="0075591D" w:rsidRDefault="0075591D" w:rsidP="00BF3A48">
      <w:pPr>
        <w:autoSpaceDE w:val="0"/>
        <w:autoSpaceDN w:val="0"/>
        <w:adjustRightInd w:val="0"/>
        <w:jc w:val="right"/>
        <w:outlineLvl w:val="1"/>
      </w:pPr>
    </w:p>
    <w:p w:rsidR="0075591D" w:rsidRDefault="0075591D" w:rsidP="00BF3A48">
      <w:pPr>
        <w:autoSpaceDE w:val="0"/>
        <w:autoSpaceDN w:val="0"/>
        <w:adjustRightInd w:val="0"/>
        <w:jc w:val="right"/>
        <w:outlineLvl w:val="1"/>
      </w:pPr>
    </w:p>
    <w:p w:rsidR="0075591D" w:rsidRDefault="0075591D" w:rsidP="00BF3A48">
      <w:pPr>
        <w:autoSpaceDE w:val="0"/>
        <w:autoSpaceDN w:val="0"/>
        <w:adjustRightInd w:val="0"/>
        <w:jc w:val="right"/>
        <w:outlineLvl w:val="1"/>
      </w:pPr>
    </w:p>
    <w:p w:rsidR="0075591D" w:rsidRDefault="0075591D" w:rsidP="00BF3A48">
      <w:pPr>
        <w:autoSpaceDE w:val="0"/>
        <w:autoSpaceDN w:val="0"/>
        <w:adjustRightInd w:val="0"/>
        <w:jc w:val="right"/>
        <w:outlineLvl w:val="1"/>
      </w:pPr>
    </w:p>
    <w:p w:rsidR="0075591D" w:rsidRDefault="0075591D" w:rsidP="00BF3A48">
      <w:pPr>
        <w:autoSpaceDE w:val="0"/>
        <w:autoSpaceDN w:val="0"/>
        <w:adjustRightInd w:val="0"/>
        <w:jc w:val="right"/>
        <w:outlineLvl w:val="1"/>
      </w:pPr>
    </w:p>
    <w:p w:rsidR="0075591D" w:rsidRDefault="0075591D" w:rsidP="00BF3A48">
      <w:pPr>
        <w:autoSpaceDE w:val="0"/>
        <w:autoSpaceDN w:val="0"/>
        <w:adjustRightInd w:val="0"/>
        <w:jc w:val="right"/>
        <w:outlineLvl w:val="1"/>
      </w:pPr>
    </w:p>
    <w:p w:rsidR="0075591D" w:rsidRDefault="0075591D" w:rsidP="00BF3A48">
      <w:pPr>
        <w:autoSpaceDE w:val="0"/>
        <w:autoSpaceDN w:val="0"/>
        <w:adjustRightInd w:val="0"/>
        <w:jc w:val="right"/>
        <w:outlineLvl w:val="1"/>
      </w:pPr>
    </w:p>
    <w:p w:rsidR="0075591D" w:rsidRDefault="0075591D" w:rsidP="00BF3A48">
      <w:pPr>
        <w:autoSpaceDE w:val="0"/>
        <w:autoSpaceDN w:val="0"/>
        <w:adjustRightInd w:val="0"/>
        <w:jc w:val="right"/>
        <w:outlineLvl w:val="1"/>
      </w:pPr>
    </w:p>
    <w:p w:rsidR="0075591D" w:rsidRDefault="0075591D" w:rsidP="00BF3A48">
      <w:pPr>
        <w:autoSpaceDE w:val="0"/>
        <w:autoSpaceDN w:val="0"/>
        <w:adjustRightInd w:val="0"/>
        <w:jc w:val="right"/>
        <w:outlineLvl w:val="1"/>
      </w:pPr>
    </w:p>
    <w:p w:rsidR="0075591D" w:rsidRDefault="0075591D" w:rsidP="00BF3A48">
      <w:pPr>
        <w:autoSpaceDE w:val="0"/>
        <w:autoSpaceDN w:val="0"/>
        <w:adjustRightInd w:val="0"/>
        <w:jc w:val="right"/>
        <w:outlineLvl w:val="1"/>
      </w:pPr>
    </w:p>
    <w:p w:rsidR="0075591D" w:rsidRDefault="0075591D" w:rsidP="00B500DE">
      <w:pPr>
        <w:autoSpaceDE w:val="0"/>
        <w:autoSpaceDN w:val="0"/>
        <w:adjustRightInd w:val="0"/>
        <w:outlineLvl w:val="1"/>
      </w:pPr>
    </w:p>
    <w:p w:rsidR="0075591D" w:rsidRDefault="0075591D" w:rsidP="00B500DE">
      <w:pPr>
        <w:autoSpaceDE w:val="0"/>
        <w:autoSpaceDN w:val="0"/>
        <w:adjustRightInd w:val="0"/>
        <w:outlineLvl w:val="1"/>
      </w:pPr>
    </w:p>
    <w:p w:rsidR="0075591D" w:rsidRDefault="0075591D" w:rsidP="00B500DE">
      <w:pPr>
        <w:autoSpaceDE w:val="0"/>
        <w:autoSpaceDN w:val="0"/>
        <w:adjustRightInd w:val="0"/>
        <w:outlineLvl w:val="1"/>
      </w:pPr>
    </w:p>
    <w:p w:rsidR="0075591D" w:rsidRDefault="0075591D" w:rsidP="00B500DE">
      <w:pPr>
        <w:autoSpaceDE w:val="0"/>
        <w:autoSpaceDN w:val="0"/>
        <w:adjustRightInd w:val="0"/>
        <w:outlineLvl w:val="1"/>
      </w:pPr>
    </w:p>
    <w:p w:rsidR="0075591D" w:rsidRDefault="0075591D" w:rsidP="00B500DE">
      <w:pPr>
        <w:autoSpaceDE w:val="0"/>
        <w:autoSpaceDN w:val="0"/>
        <w:adjustRightInd w:val="0"/>
        <w:outlineLvl w:val="1"/>
      </w:pPr>
    </w:p>
    <w:p w:rsidR="0075591D" w:rsidRDefault="0075591D" w:rsidP="00B500DE">
      <w:pPr>
        <w:autoSpaceDE w:val="0"/>
        <w:autoSpaceDN w:val="0"/>
        <w:adjustRightInd w:val="0"/>
        <w:outlineLvl w:val="1"/>
      </w:pPr>
    </w:p>
    <w:p w:rsidR="0075591D" w:rsidRDefault="0075591D" w:rsidP="00B500DE">
      <w:pPr>
        <w:autoSpaceDE w:val="0"/>
        <w:autoSpaceDN w:val="0"/>
        <w:adjustRightInd w:val="0"/>
        <w:outlineLvl w:val="1"/>
      </w:pPr>
    </w:p>
    <w:p w:rsidR="0075591D" w:rsidRDefault="0075591D" w:rsidP="00B500DE">
      <w:pPr>
        <w:autoSpaceDE w:val="0"/>
        <w:autoSpaceDN w:val="0"/>
        <w:adjustRightInd w:val="0"/>
        <w:outlineLvl w:val="1"/>
      </w:pPr>
    </w:p>
    <w:p w:rsidR="0075591D" w:rsidRDefault="0075591D" w:rsidP="00B500DE">
      <w:pPr>
        <w:autoSpaceDE w:val="0"/>
        <w:autoSpaceDN w:val="0"/>
        <w:adjustRightInd w:val="0"/>
        <w:outlineLvl w:val="1"/>
      </w:pPr>
    </w:p>
    <w:p w:rsidR="0075591D" w:rsidRDefault="0075591D" w:rsidP="00B500DE">
      <w:pPr>
        <w:autoSpaceDE w:val="0"/>
        <w:autoSpaceDN w:val="0"/>
        <w:adjustRightInd w:val="0"/>
        <w:outlineLvl w:val="1"/>
      </w:pPr>
    </w:p>
    <w:p w:rsidR="0075591D" w:rsidRDefault="0075591D" w:rsidP="00B500DE">
      <w:pPr>
        <w:autoSpaceDE w:val="0"/>
        <w:autoSpaceDN w:val="0"/>
        <w:adjustRightInd w:val="0"/>
        <w:outlineLvl w:val="1"/>
      </w:pPr>
    </w:p>
    <w:tbl>
      <w:tblPr>
        <w:tblW w:w="9937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3190"/>
        <w:gridCol w:w="1480"/>
        <w:gridCol w:w="5267"/>
      </w:tblGrid>
      <w:tr w:rsidR="0075591D" w:rsidTr="00D4532C">
        <w:tc>
          <w:tcPr>
            <w:tcW w:w="3190" w:type="dxa"/>
          </w:tcPr>
          <w:p w:rsidR="0075591D" w:rsidRDefault="0075591D" w:rsidP="00CC071B">
            <w:pPr>
              <w:snapToGrid w:val="0"/>
              <w:jc w:val="both"/>
              <w:rPr>
                <w:szCs w:val="28"/>
                <w:highlight w:val="yellow"/>
              </w:rPr>
            </w:pPr>
          </w:p>
          <w:p w:rsidR="0075591D" w:rsidRDefault="0075591D" w:rsidP="00CC071B">
            <w:pPr>
              <w:snapToGrid w:val="0"/>
              <w:jc w:val="both"/>
              <w:rPr>
                <w:szCs w:val="28"/>
                <w:highlight w:val="yellow"/>
              </w:rPr>
            </w:pPr>
          </w:p>
          <w:p w:rsidR="0075591D" w:rsidRDefault="0075591D" w:rsidP="00CC071B">
            <w:pPr>
              <w:snapToGrid w:val="0"/>
              <w:jc w:val="both"/>
              <w:rPr>
                <w:szCs w:val="28"/>
                <w:highlight w:val="yellow"/>
              </w:rPr>
            </w:pPr>
          </w:p>
          <w:p w:rsidR="0075591D" w:rsidRDefault="0075591D" w:rsidP="00CC071B">
            <w:pPr>
              <w:snapToGrid w:val="0"/>
              <w:jc w:val="both"/>
              <w:rPr>
                <w:szCs w:val="28"/>
                <w:highlight w:val="yellow"/>
              </w:rPr>
            </w:pPr>
          </w:p>
        </w:tc>
        <w:tc>
          <w:tcPr>
            <w:tcW w:w="1480" w:type="dxa"/>
          </w:tcPr>
          <w:p w:rsidR="0075591D" w:rsidRDefault="0075591D" w:rsidP="00CC071B">
            <w:pPr>
              <w:snapToGrid w:val="0"/>
              <w:jc w:val="both"/>
              <w:rPr>
                <w:szCs w:val="28"/>
                <w:highlight w:val="yellow"/>
              </w:rPr>
            </w:pPr>
          </w:p>
        </w:tc>
        <w:tc>
          <w:tcPr>
            <w:tcW w:w="5267" w:type="dxa"/>
          </w:tcPr>
          <w:p w:rsidR="0075591D" w:rsidRPr="004876DE" w:rsidRDefault="0075591D" w:rsidP="00CC071B">
            <w:pPr>
              <w:jc w:val="right"/>
            </w:pPr>
            <w:r w:rsidRPr="004876DE">
              <w:t>Приложение № 1</w:t>
            </w:r>
          </w:p>
          <w:p w:rsidR="0075591D" w:rsidRDefault="0075591D" w:rsidP="00CC071B">
            <w:pPr>
              <w:jc w:val="right"/>
            </w:pPr>
            <w:r w:rsidRPr="004876DE">
              <w:t xml:space="preserve">к административному регламенту </w:t>
            </w:r>
          </w:p>
          <w:p w:rsidR="0075591D" w:rsidRPr="004876DE" w:rsidRDefault="0075591D" w:rsidP="00D4532C">
            <w:pPr>
              <w:jc w:val="right"/>
            </w:pPr>
            <w:r w:rsidRPr="004876DE">
              <w:lastRenderedPageBreak/>
              <w:t xml:space="preserve">предоставления </w:t>
            </w:r>
            <w:r>
              <w:t xml:space="preserve"> </w:t>
            </w:r>
            <w:r w:rsidRPr="004876DE">
              <w:t xml:space="preserve">муниципальной услуги </w:t>
            </w:r>
          </w:p>
          <w:p w:rsidR="0075591D" w:rsidRDefault="0075591D" w:rsidP="00CC071B">
            <w:pPr>
              <w:jc w:val="right"/>
            </w:pPr>
            <w:r w:rsidRPr="004876DE">
              <w:t>«</w:t>
            </w:r>
            <w:r w:rsidRPr="004876DE">
              <w:rPr>
                <w:bCs/>
              </w:rPr>
              <w:t>Выдача разрешения на перемещение отходов строительства, сноса зданий и сооружений, в том числе грунтов»</w:t>
            </w:r>
          </w:p>
        </w:tc>
      </w:tr>
    </w:tbl>
    <w:p w:rsidR="0075591D" w:rsidRDefault="0075591D" w:rsidP="00DE7E14">
      <w:pPr>
        <w:pStyle w:val="a5"/>
        <w:spacing w:after="0"/>
        <w:ind w:firstLine="698"/>
        <w:jc w:val="both"/>
        <w:rPr>
          <w:highlight w:val="yellow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2913"/>
        <w:gridCol w:w="975"/>
        <w:gridCol w:w="5940"/>
      </w:tblGrid>
      <w:tr w:rsidR="0075591D" w:rsidTr="00085BE3">
        <w:tc>
          <w:tcPr>
            <w:tcW w:w="2913" w:type="dxa"/>
          </w:tcPr>
          <w:p w:rsidR="0075591D" w:rsidRPr="00085BE3" w:rsidRDefault="0075591D" w:rsidP="00CC071B">
            <w:pPr>
              <w:pStyle w:val="ConsPlusNonformat"/>
              <w:jc w:val="center"/>
            </w:pPr>
            <w:r w:rsidRPr="00085BE3">
              <w:rPr>
                <w:sz w:val="28"/>
                <w:szCs w:val="28"/>
              </w:rPr>
              <w:t>Штамп организации</w:t>
            </w:r>
          </w:p>
          <w:p w:rsidR="0075591D" w:rsidRDefault="0075591D" w:rsidP="00CC071B">
            <w:pPr>
              <w:pStyle w:val="ConsPlusNonformat"/>
              <w:jc w:val="center"/>
            </w:pPr>
            <w:r w:rsidRPr="00085BE3">
              <w:t>(для юридических лиц)</w:t>
            </w:r>
          </w:p>
        </w:tc>
        <w:tc>
          <w:tcPr>
            <w:tcW w:w="975" w:type="dxa"/>
          </w:tcPr>
          <w:p w:rsidR="0075591D" w:rsidRDefault="0075591D" w:rsidP="00CC071B">
            <w:pPr>
              <w:pStyle w:val="ConsPlusNonformat"/>
              <w:snapToGri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75591D" w:rsidRDefault="0075591D" w:rsidP="00CC07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4">
              <w:rPr>
                <w:rFonts w:ascii="Times New Roman" w:hAnsi="Times New Roman" w:cs="Times New Roman"/>
                <w:sz w:val="24"/>
                <w:szCs w:val="24"/>
              </w:rPr>
              <w:t>В администрацию</w:t>
            </w:r>
            <w:r w:rsidRPr="00DE7E1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E7E1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Новогригорьевского</w:t>
            </w:r>
            <w:r w:rsidRPr="00DE7E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  поселения  Иловлинского  муниципального </w:t>
            </w:r>
          </w:p>
          <w:p w:rsidR="0075591D" w:rsidRDefault="0075591D" w:rsidP="00CC071B">
            <w:pPr>
              <w:pStyle w:val="ConsPlusNonformat"/>
              <w:jc w:val="right"/>
            </w:pPr>
            <w:r w:rsidRPr="00DE7E14">
              <w:rPr>
                <w:rFonts w:ascii="Times New Roman" w:hAnsi="Times New Roman" w:cs="Times New Roman"/>
                <w:sz w:val="24"/>
                <w:szCs w:val="24"/>
              </w:rPr>
              <w:t>района Волгоградской  области</w:t>
            </w:r>
            <w:r>
              <w:t xml:space="preserve"> ___________________________________________</w:t>
            </w:r>
          </w:p>
          <w:p w:rsidR="0075591D" w:rsidRDefault="0075591D" w:rsidP="00CC071B">
            <w:pPr>
              <w:pStyle w:val="ConsPlusNonformat"/>
              <w:jc w:val="center"/>
            </w:pPr>
            <w:r>
              <w:t>(наименование заявителя)</w:t>
            </w:r>
          </w:p>
          <w:p w:rsidR="0075591D" w:rsidRDefault="0075591D" w:rsidP="00CC071B">
            <w:pPr>
              <w:pStyle w:val="ConsPlusNonformat"/>
              <w:jc w:val="right"/>
            </w:pPr>
            <w:r>
              <w:t>___________________________________________</w:t>
            </w:r>
          </w:p>
          <w:p w:rsidR="0075591D" w:rsidRDefault="0075591D" w:rsidP="00CC071B">
            <w:pPr>
              <w:pStyle w:val="ConsPlusNonformat"/>
              <w:jc w:val="center"/>
            </w:pPr>
            <w:r>
              <w:t>(фамилия, имя, отчество - для физического лица,</w:t>
            </w:r>
          </w:p>
          <w:p w:rsidR="0075591D" w:rsidRDefault="0075591D" w:rsidP="00CC071B">
            <w:pPr>
              <w:pStyle w:val="ConsPlusNonformat"/>
              <w:jc w:val="right"/>
            </w:pPr>
            <w:r>
              <w:t>___________________________________________</w:t>
            </w:r>
          </w:p>
          <w:p w:rsidR="0075591D" w:rsidRDefault="0075591D" w:rsidP="00CC071B">
            <w:pPr>
              <w:pStyle w:val="ConsPlusNonformat"/>
              <w:jc w:val="center"/>
            </w:pPr>
            <w:r>
              <w:t xml:space="preserve">полное наименование, местонахождение, </w:t>
            </w:r>
          </w:p>
          <w:p w:rsidR="0075591D" w:rsidRDefault="0075591D" w:rsidP="00CC071B">
            <w:pPr>
              <w:pStyle w:val="ConsPlusNonformat"/>
              <w:jc w:val="center"/>
            </w:pPr>
            <w:r>
              <w:t xml:space="preserve">___________________________________________ реквизиты, фамилия, имя, отчество, </w:t>
            </w:r>
            <w:r>
              <w:rPr>
                <w:rFonts w:cs="Times New Roman"/>
              </w:rPr>
              <w:t xml:space="preserve">                         </w:t>
            </w:r>
            <w:r>
              <w:t>_________________________________________ должность - руководителя</w:t>
            </w:r>
            <w:r>
              <w:rPr>
                <w:rFonts w:cs="Times New Roman"/>
              </w:rPr>
              <w:t xml:space="preserve"> </w:t>
            </w:r>
            <w:r>
              <w:t>для юридического лица),</w:t>
            </w:r>
          </w:p>
          <w:p w:rsidR="0075591D" w:rsidRDefault="0075591D" w:rsidP="00CC071B">
            <w:pPr>
              <w:pStyle w:val="ConsPlusNonformat"/>
              <w:jc w:val="right"/>
            </w:pPr>
            <w:r>
              <w:t>__________________________________________</w:t>
            </w:r>
          </w:p>
          <w:p w:rsidR="0075591D" w:rsidRDefault="0075591D" w:rsidP="00CC071B">
            <w:pPr>
              <w:pStyle w:val="ConsPlusNonformat"/>
              <w:jc w:val="center"/>
            </w:pPr>
            <w:r>
              <w:t>почтовый индекс и адрес, телефон</w:t>
            </w:r>
          </w:p>
          <w:p w:rsidR="0075591D" w:rsidRDefault="0075591D" w:rsidP="00CC071B">
            <w:pPr>
              <w:pStyle w:val="ConsPlusNonformat"/>
              <w:jc w:val="center"/>
            </w:pPr>
            <w:r>
              <w:t>___________________________________</w:t>
            </w:r>
          </w:p>
          <w:p w:rsidR="0075591D" w:rsidRDefault="0075591D" w:rsidP="00CC071B">
            <w:pPr>
              <w:pStyle w:val="ConsPlusNonformat"/>
              <w:jc w:val="center"/>
              <w:rPr>
                <w:rFonts w:cs="Times New Roman"/>
              </w:rPr>
            </w:pPr>
          </w:p>
        </w:tc>
      </w:tr>
    </w:tbl>
    <w:p w:rsidR="0075591D" w:rsidRDefault="0075591D" w:rsidP="00DE7E14">
      <w:pPr>
        <w:pStyle w:val="ConsPlusNonformat"/>
        <w:ind w:firstLine="709"/>
        <w:jc w:val="center"/>
      </w:pPr>
      <w:r>
        <w:rPr>
          <w:rFonts w:cs="Times New Roman"/>
          <w:b/>
          <w:sz w:val="24"/>
          <w:szCs w:val="24"/>
        </w:rPr>
        <w:t>Заявление</w:t>
      </w:r>
    </w:p>
    <w:p w:rsidR="0075591D" w:rsidRDefault="0075591D" w:rsidP="00DE7E14">
      <w:pPr>
        <w:pStyle w:val="ConsPlusNonformat"/>
        <w:ind w:firstLine="709"/>
        <w:jc w:val="center"/>
      </w:pPr>
      <w:r>
        <w:rPr>
          <w:rFonts w:cs="Times New Roman"/>
          <w:b/>
          <w:sz w:val="24"/>
          <w:szCs w:val="24"/>
        </w:rPr>
        <w:t>о предоставлении разрешения на перемещение отходов строительства, сноса зданий и сооружений, в том числе грунтов</w:t>
      </w:r>
    </w:p>
    <w:p w:rsidR="0075591D" w:rsidRDefault="0075591D" w:rsidP="00DE7E14">
      <w:pPr>
        <w:pStyle w:val="ConsPlusNonformat"/>
        <w:ind w:firstLine="709"/>
        <w:jc w:val="center"/>
        <w:rPr>
          <w:rFonts w:cs="Times New Roman"/>
          <w:b/>
          <w:sz w:val="28"/>
          <w:szCs w:val="28"/>
        </w:rPr>
      </w:pPr>
    </w:p>
    <w:p w:rsidR="0075591D" w:rsidRDefault="0075591D" w:rsidP="00DE7E14">
      <w:pPr>
        <w:pStyle w:val="ConsPlusNonformat"/>
        <w:ind w:firstLine="709"/>
        <w:jc w:val="both"/>
      </w:pPr>
      <w:r>
        <w:rPr>
          <w:sz w:val="24"/>
          <w:szCs w:val="24"/>
        </w:rPr>
        <w:t>Прошу предоставить разрешение на перемещение отходов (</w:t>
      </w:r>
      <w:r>
        <w:rPr>
          <w:sz w:val="24"/>
          <w:szCs w:val="24"/>
          <w:u w:val="single"/>
        </w:rPr>
        <w:t xml:space="preserve">строительства, сноса зданий и сооружений, грунтов) </w:t>
      </w:r>
      <w:r>
        <w:rPr>
          <w:i/>
          <w:sz w:val="24"/>
          <w:szCs w:val="24"/>
        </w:rPr>
        <w:t>(ненужное зачеркнуть)</w:t>
      </w:r>
    </w:p>
    <w:p w:rsidR="0075591D" w:rsidRDefault="0075591D" w:rsidP="00DE7E14">
      <w:pPr>
        <w:pStyle w:val="ConsPlusNonformat"/>
        <w:ind w:firstLine="709"/>
        <w:jc w:val="both"/>
      </w:pPr>
      <w:r>
        <w:rPr>
          <w:sz w:val="24"/>
          <w:szCs w:val="24"/>
        </w:rPr>
        <w:t>Адрес места проведения работ: ______________________________</w:t>
      </w:r>
    </w:p>
    <w:p w:rsidR="0075591D" w:rsidRDefault="0075591D" w:rsidP="00DE7E14">
      <w:pPr>
        <w:pStyle w:val="ConsPlusNonformat"/>
      </w:pPr>
      <w:r>
        <w:t>______________________________________________________________________________________________________________________________________________________________</w:t>
      </w:r>
    </w:p>
    <w:p w:rsidR="0075591D" w:rsidRDefault="0075591D" w:rsidP="00DE7E14">
      <w:pPr>
        <w:pStyle w:val="ConsPlusNonformat"/>
        <w:jc w:val="center"/>
      </w:pPr>
      <w:r>
        <w:t>(место проведения работ)</w:t>
      </w:r>
    </w:p>
    <w:p w:rsidR="0075591D" w:rsidRDefault="0075591D" w:rsidP="00DE7E14">
      <w:pPr>
        <w:pStyle w:val="ConsPlusNonformat"/>
        <w:ind w:firstLine="709"/>
      </w:pPr>
    </w:p>
    <w:p w:rsidR="0075591D" w:rsidRDefault="0075591D" w:rsidP="00DE7E14">
      <w:pPr>
        <w:pStyle w:val="ConsPlusNonformat"/>
        <w:ind w:firstLine="709"/>
      </w:pPr>
      <w:r>
        <w:rPr>
          <w:sz w:val="24"/>
          <w:szCs w:val="24"/>
        </w:rPr>
        <w:t>Срок выполнения работ с ___________ по ___________.</w:t>
      </w:r>
    </w:p>
    <w:p w:rsidR="0075591D" w:rsidRDefault="0075591D" w:rsidP="00DE7E14">
      <w:pPr>
        <w:pStyle w:val="ConsPlusNonformat"/>
        <w:ind w:firstLine="709"/>
      </w:pPr>
      <w:r>
        <w:rPr>
          <w:sz w:val="24"/>
          <w:szCs w:val="24"/>
        </w:rPr>
        <w:t>Место размещения и утилизации отходов:____________________________________</w:t>
      </w:r>
    </w:p>
    <w:p w:rsidR="0075591D" w:rsidRDefault="0075591D" w:rsidP="00DE7E14">
      <w:pPr>
        <w:pStyle w:val="ConsPlusNonformat"/>
        <w:ind w:firstLine="709"/>
        <w:rPr>
          <w:rFonts w:cs="Times New Roman"/>
          <w:sz w:val="24"/>
          <w:szCs w:val="24"/>
        </w:rPr>
      </w:pPr>
    </w:p>
    <w:p w:rsidR="0075591D" w:rsidRDefault="0075591D" w:rsidP="00DE7E14">
      <w:pPr>
        <w:pStyle w:val="ConsPlusNonformat"/>
        <w:ind w:firstLine="709"/>
      </w:pPr>
      <w:r>
        <w:rPr>
          <w:rFonts w:cs="Times New Roman"/>
          <w:sz w:val="24"/>
          <w:szCs w:val="24"/>
        </w:rPr>
        <w:t xml:space="preserve">Результаты предоставления муниципальной услуги прошу </w:t>
      </w:r>
    </w:p>
    <w:p w:rsidR="0075591D" w:rsidRDefault="0075591D" w:rsidP="00DE7E14">
      <w:pPr>
        <w:pStyle w:val="ConsPlusNonformat"/>
        <w:ind w:firstLine="709"/>
      </w:pPr>
      <w:r>
        <w:t>(нужное отметить в квадрате)</w:t>
      </w:r>
    </w:p>
    <w:tbl>
      <w:tblPr>
        <w:tblW w:w="0" w:type="auto"/>
        <w:tblInd w:w="494" w:type="dxa"/>
        <w:tblLayout w:type="fixed"/>
        <w:tblLook w:val="0000" w:firstRow="0" w:lastRow="0" w:firstColumn="0" w:lastColumn="0" w:noHBand="0" w:noVBand="0"/>
      </w:tblPr>
      <w:tblGrid>
        <w:gridCol w:w="280"/>
        <w:gridCol w:w="8463"/>
      </w:tblGrid>
      <w:tr w:rsidR="0075591D" w:rsidTr="00CC071B"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91D" w:rsidRDefault="0075591D" w:rsidP="00CC071B">
            <w:pPr>
              <w:pStyle w:val="ConsPlusNonformat"/>
              <w:snapToGri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3" w:type="dxa"/>
            <w:tcBorders>
              <w:left w:val="single" w:sz="4" w:space="0" w:color="000000"/>
            </w:tcBorders>
          </w:tcPr>
          <w:p w:rsidR="0075591D" w:rsidRDefault="0075591D" w:rsidP="00CC071B">
            <w:pPr>
              <w:pStyle w:val="ConsPlusNonformat"/>
            </w:pPr>
            <w:r>
              <w:rPr>
                <w:rFonts w:cs="Times New Roman"/>
                <w:sz w:val="24"/>
                <w:szCs w:val="24"/>
              </w:rPr>
              <w:t>Выдать при личном обращении</w:t>
            </w:r>
          </w:p>
        </w:tc>
      </w:tr>
      <w:tr w:rsidR="0075591D" w:rsidTr="00CC071B">
        <w:trPr>
          <w:trHeight w:val="224"/>
        </w:trPr>
        <w:tc>
          <w:tcPr>
            <w:tcW w:w="280" w:type="dxa"/>
            <w:tcBorders>
              <w:top w:val="single" w:sz="4" w:space="0" w:color="000000"/>
              <w:bottom w:val="single" w:sz="4" w:space="0" w:color="000000"/>
            </w:tcBorders>
          </w:tcPr>
          <w:p w:rsidR="0075591D" w:rsidRDefault="0075591D" w:rsidP="00CC071B">
            <w:pPr>
              <w:pStyle w:val="ConsPlusNonformat"/>
              <w:snapToGri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3" w:type="dxa"/>
          </w:tcPr>
          <w:p w:rsidR="0075591D" w:rsidRDefault="0075591D" w:rsidP="00CC071B">
            <w:pPr>
              <w:pStyle w:val="ConsPlusNonformat"/>
              <w:snapToGrid w:val="0"/>
              <w:rPr>
                <w:rFonts w:cs="Times New Roman"/>
                <w:sz w:val="24"/>
                <w:szCs w:val="24"/>
              </w:rPr>
            </w:pPr>
          </w:p>
        </w:tc>
      </w:tr>
      <w:tr w:rsidR="0075591D" w:rsidTr="00CC071B"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91D" w:rsidRDefault="0075591D" w:rsidP="00CC071B">
            <w:pPr>
              <w:pStyle w:val="ConsPlusNonformat"/>
              <w:snapToGri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3" w:type="dxa"/>
            <w:tcBorders>
              <w:left w:val="single" w:sz="4" w:space="0" w:color="000000"/>
            </w:tcBorders>
          </w:tcPr>
          <w:p w:rsidR="0075591D" w:rsidRDefault="0075591D" w:rsidP="00CC071B">
            <w:pPr>
              <w:pStyle w:val="ConsPlusNonformat"/>
            </w:pPr>
            <w:r>
              <w:rPr>
                <w:rFonts w:cs="Times New Roman"/>
                <w:sz w:val="24"/>
                <w:szCs w:val="24"/>
              </w:rPr>
              <w:t>Направить посредством почтового отправления по адресу: __________________</w:t>
            </w:r>
          </w:p>
        </w:tc>
      </w:tr>
    </w:tbl>
    <w:p w:rsidR="0075591D" w:rsidRDefault="0075591D" w:rsidP="00DE7E14">
      <w:pPr>
        <w:pStyle w:val="ConsPlusNonformat"/>
        <w:ind w:firstLine="709"/>
      </w:pPr>
      <w:r>
        <w:rPr>
          <w:rFonts w:cs="Times New Roman"/>
          <w:sz w:val="24"/>
          <w:szCs w:val="24"/>
        </w:rPr>
        <w:t>К заявлению прилагаю следующие документы:</w:t>
      </w:r>
    </w:p>
    <w:p w:rsidR="0075591D" w:rsidRDefault="0075591D" w:rsidP="00DE7E14">
      <w:pPr>
        <w:pStyle w:val="ConsPlusNonformat"/>
        <w:ind w:firstLine="709"/>
      </w:pPr>
      <w:r>
        <w:rPr>
          <w:rFonts w:cs="Times New Roman"/>
          <w:sz w:val="24"/>
          <w:szCs w:val="24"/>
        </w:rPr>
        <w:t>1) _________________________________________________________;</w:t>
      </w:r>
    </w:p>
    <w:p w:rsidR="0075591D" w:rsidRDefault="0075591D" w:rsidP="00DE7E14">
      <w:pPr>
        <w:pStyle w:val="ConsPlusNonformat"/>
        <w:ind w:firstLine="709"/>
      </w:pPr>
      <w:r>
        <w:rPr>
          <w:rFonts w:cs="Times New Roman"/>
          <w:sz w:val="24"/>
          <w:szCs w:val="24"/>
        </w:rPr>
        <w:t>2) _________________________________________________________;</w:t>
      </w:r>
    </w:p>
    <w:p w:rsidR="0075591D" w:rsidRDefault="0075591D" w:rsidP="00DE7E14">
      <w:pPr>
        <w:pStyle w:val="ConsPlusNonformat"/>
        <w:ind w:firstLine="709"/>
      </w:pPr>
      <w:r>
        <w:rPr>
          <w:rFonts w:cs="Times New Roman"/>
          <w:sz w:val="24"/>
          <w:szCs w:val="24"/>
        </w:rPr>
        <w:t>3) _________________________________________________________;</w:t>
      </w:r>
    </w:p>
    <w:p w:rsidR="0075591D" w:rsidRDefault="0075591D" w:rsidP="00DE7E14">
      <w:pPr>
        <w:pStyle w:val="ConsPlusNonformat"/>
        <w:ind w:firstLine="709"/>
      </w:pPr>
      <w:r>
        <w:rPr>
          <w:rFonts w:cs="Times New Roman"/>
          <w:sz w:val="24"/>
          <w:szCs w:val="24"/>
        </w:rPr>
        <w:t>4) _________________________________________________________;</w:t>
      </w:r>
    </w:p>
    <w:p w:rsidR="0075591D" w:rsidRDefault="0075591D" w:rsidP="00DE7E14">
      <w:pPr>
        <w:pStyle w:val="ConsPlusNonformat"/>
        <w:ind w:firstLine="709"/>
      </w:pPr>
      <w:r>
        <w:rPr>
          <w:rFonts w:cs="Times New Roman"/>
          <w:sz w:val="24"/>
          <w:szCs w:val="24"/>
        </w:rPr>
        <w:t>5) _________________________________________________________.</w:t>
      </w:r>
    </w:p>
    <w:p w:rsidR="0075591D" w:rsidRDefault="0075591D" w:rsidP="00DE7E14">
      <w:pPr>
        <w:pStyle w:val="ConsPlusNonformat"/>
        <w:rPr>
          <w:sz w:val="24"/>
          <w:szCs w:val="24"/>
          <w:highlight w:val="yellow"/>
        </w:rPr>
      </w:pPr>
    </w:p>
    <w:p w:rsidR="0075591D" w:rsidRDefault="0075591D" w:rsidP="00DE7E14">
      <w:pPr>
        <w:pStyle w:val="ConsPlusNonformat"/>
      </w:pPr>
      <w:r>
        <w:rPr>
          <w:rFonts w:cs="Times New Roman"/>
          <w:sz w:val="24"/>
          <w:szCs w:val="24"/>
        </w:rPr>
        <w:t xml:space="preserve">    </w:t>
      </w:r>
      <w:r>
        <w:rPr>
          <w:sz w:val="24"/>
          <w:szCs w:val="24"/>
        </w:rPr>
        <w:t>Заявитель ____________________________________________ (Ф.И.О.)</w:t>
      </w:r>
    </w:p>
    <w:p w:rsidR="0075591D" w:rsidRDefault="0075591D" w:rsidP="00DE7E14">
      <w:pPr>
        <w:pStyle w:val="ConsPlusNonformat"/>
      </w:pPr>
      <w:r>
        <w:rPr>
          <w:rFonts w:cs="Times New Roman"/>
        </w:rPr>
        <w:t xml:space="preserve">                                            </w:t>
      </w:r>
    </w:p>
    <w:p w:rsidR="0075591D" w:rsidRDefault="0075591D" w:rsidP="00DE7E14">
      <w:pPr>
        <w:pStyle w:val="ConsPlusNonformat"/>
      </w:pPr>
      <w:r>
        <w:rPr>
          <w:rFonts w:cs="Times New Roman"/>
        </w:rPr>
        <w:t xml:space="preserve">_____________ (подпись)                            </w:t>
      </w:r>
      <w:r>
        <w:rPr>
          <w:rFonts w:cs="Times New Roman"/>
          <w:sz w:val="24"/>
          <w:szCs w:val="24"/>
        </w:rPr>
        <w:t>Дата «__» __  20____г.</w:t>
      </w:r>
      <w:r>
        <w:t xml:space="preserve">        </w:t>
      </w:r>
    </w:p>
    <w:p w:rsidR="0075591D" w:rsidRDefault="0075591D" w:rsidP="00DE7E14">
      <w:pPr>
        <w:pStyle w:val="ConsPlusNonformat"/>
        <w:ind w:firstLine="709"/>
        <w:jc w:val="both"/>
        <w:rPr>
          <w:rFonts w:cs="Times New Roman"/>
          <w:sz w:val="28"/>
          <w:szCs w:val="28"/>
          <w:highlight w:val="yellow"/>
        </w:rPr>
      </w:pPr>
    </w:p>
    <w:tbl>
      <w:tblPr>
        <w:tblW w:w="9539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3081"/>
        <w:gridCol w:w="1598"/>
        <w:gridCol w:w="4860"/>
      </w:tblGrid>
      <w:tr w:rsidR="0075591D" w:rsidTr="00085BE3">
        <w:tc>
          <w:tcPr>
            <w:tcW w:w="3081" w:type="dxa"/>
          </w:tcPr>
          <w:p w:rsidR="0075591D" w:rsidRDefault="0075591D" w:rsidP="00CC071B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1598" w:type="dxa"/>
          </w:tcPr>
          <w:p w:rsidR="0075591D" w:rsidRDefault="0075591D" w:rsidP="00CC071B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4860" w:type="dxa"/>
          </w:tcPr>
          <w:p w:rsidR="0075591D" w:rsidRDefault="0075591D" w:rsidP="00CC071B">
            <w:pPr>
              <w:jc w:val="center"/>
              <w:rPr>
                <w:szCs w:val="28"/>
              </w:rPr>
            </w:pPr>
          </w:p>
          <w:p w:rsidR="0075591D" w:rsidRPr="004876DE" w:rsidRDefault="0075591D" w:rsidP="00085BE3">
            <w:r>
              <w:rPr>
                <w:szCs w:val="28"/>
              </w:rPr>
              <w:lastRenderedPageBreak/>
              <w:t xml:space="preserve">                                               </w:t>
            </w:r>
            <w:r w:rsidRPr="004876DE">
              <w:t>Приложение № 2</w:t>
            </w:r>
          </w:p>
          <w:p w:rsidR="0075591D" w:rsidRDefault="0075591D" w:rsidP="00CC071B">
            <w:pPr>
              <w:jc w:val="right"/>
            </w:pPr>
            <w:r w:rsidRPr="004876DE">
              <w:t xml:space="preserve">к административному регламенту </w:t>
            </w:r>
          </w:p>
          <w:p w:rsidR="0075591D" w:rsidRDefault="0075591D" w:rsidP="00CC071B">
            <w:pPr>
              <w:jc w:val="right"/>
            </w:pPr>
            <w:r w:rsidRPr="004876DE">
              <w:t xml:space="preserve">предоставления муниципальной услуги </w:t>
            </w:r>
          </w:p>
          <w:p w:rsidR="0075591D" w:rsidRDefault="0075591D" w:rsidP="00CC071B">
            <w:pPr>
              <w:jc w:val="right"/>
            </w:pPr>
            <w:r w:rsidRPr="004876DE">
              <w:t>«</w:t>
            </w:r>
            <w:r w:rsidRPr="004876DE">
              <w:rPr>
                <w:bCs/>
              </w:rPr>
              <w:t>Выдача разрешения на перемещение отходов строительства, сноса зданий и сооружений, в том числе грунтов»</w:t>
            </w:r>
          </w:p>
        </w:tc>
      </w:tr>
    </w:tbl>
    <w:p w:rsidR="0075591D" w:rsidRDefault="0075591D" w:rsidP="00DE7E14">
      <w:pPr>
        <w:pStyle w:val="ConsPlusTitle"/>
        <w:ind w:firstLine="709"/>
        <w:jc w:val="center"/>
        <w:rPr>
          <w:bCs w:val="0"/>
          <w:sz w:val="28"/>
        </w:rPr>
      </w:pPr>
    </w:p>
    <w:p w:rsidR="0075591D" w:rsidRDefault="0075591D" w:rsidP="00DE7E14">
      <w:pPr>
        <w:pStyle w:val="ConsPlusTitle"/>
        <w:ind w:firstLine="709"/>
        <w:jc w:val="center"/>
      </w:pPr>
      <w:r>
        <w:rPr>
          <w:bCs w:val="0"/>
          <w:sz w:val="28"/>
        </w:rPr>
        <w:t>БЛОК-СХЕМА</w:t>
      </w:r>
    </w:p>
    <w:p w:rsidR="0075591D" w:rsidRDefault="0075591D" w:rsidP="00DE7E14">
      <w:pPr>
        <w:ind w:firstLine="709"/>
        <w:jc w:val="center"/>
      </w:pPr>
      <w:r>
        <w:rPr>
          <w:b/>
          <w:bCs/>
        </w:rPr>
        <w:t>предоставления муниципальной услуги</w:t>
      </w:r>
    </w:p>
    <w:p w:rsidR="0075591D" w:rsidRDefault="0075591D" w:rsidP="00DE7E14">
      <w:pPr>
        <w:ind w:firstLine="709"/>
        <w:jc w:val="center"/>
      </w:pPr>
      <w:r>
        <w:rPr>
          <w:b/>
          <w:bCs/>
        </w:rPr>
        <w:t>«Выдача разрешения на перемещение отходов строительства, сноса зданий и сооружений, в том числе грунтов»</w:t>
      </w:r>
    </w:p>
    <w:p w:rsidR="0075591D" w:rsidRDefault="0075591D" w:rsidP="00DE7E14">
      <w:pPr>
        <w:ind w:firstLine="709"/>
        <w:jc w:val="center"/>
        <w:rPr>
          <w:b/>
          <w:bCs/>
        </w:rPr>
      </w:pPr>
    </w:p>
    <w:tbl>
      <w:tblPr>
        <w:tblW w:w="0" w:type="auto"/>
        <w:tblInd w:w="-1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5"/>
        <w:gridCol w:w="1595"/>
        <w:gridCol w:w="1595"/>
        <w:gridCol w:w="1595"/>
        <w:gridCol w:w="1595"/>
        <w:gridCol w:w="10"/>
        <w:gridCol w:w="1656"/>
        <w:gridCol w:w="40"/>
        <w:gridCol w:w="10"/>
      </w:tblGrid>
      <w:tr w:rsidR="0075591D" w:rsidTr="00CC071B">
        <w:trPr>
          <w:gridAfter w:val="1"/>
          <w:wAfter w:w="10" w:type="dxa"/>
        </w:trPr>
        <w:tc>
          <w:tcPr>
            <w:tcW w:w="1595" w:type="dxa"/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91D" w:rsidRPr="00C912D9" w:rsidRDefault="0075591D" w:rsidP="00CC071B">
            <w:pPr>
              <w:pStyle w:val="ConsPlusNormal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912D9">
              <w:rPr>
                <w:rFonts w:ascii="Times New Roman" w:hAnsi="Times New Roman"/>
                <w:b/>
                <w:sz w:val="24"/>
                <w:szCs w:val="24"/>
              </w:rPr>
              <w:t>Обращение заявителя для предоставления муниципальной услуги</w:t>
            </w:r>
          </w:p>
        </w:tc>
        <w:tc>
          <w:tcPr>
            <w:tcW w:w="1656" w:type="dxa"/>
            <w:tcBorders>
              <w:left w:val="single" w:sz="4" w:space="0" w:color="000000"/>
            </w:tcBorders>
          </w:tcPr>
          <w:p w:rsidR="0075591D" w:rsidRDefault="0075591D" w:rsidP="00CC071B">
            <w:pPr>
              <w:snapToGrid w:val="0"/>
            </w:pPr>
          </w:p>
        </w:tc>
        <w:tc>
          <w:tcPr>
            <w:tcW w:w="40" w:type="dxa"/>
          </w:tcPr>
          <w:p w:rsidR="0075591D" w:rsidRDefault="0075591D" w:rsidP="00CC071B">
            <w:pPr>
              <w:snapToGrid w:val="0"/>
              <w:rPr>
                <w:b/>
                <w:szCs w:val="28"/>
              </w:rPr>
            </w:pPr>
          </w:p>
        </w:tc>
      </w:tr>
      <w:tr w:rsidR="0075591D" w:rsidTr="00CC071B">
        <w:trPr>
          <w:gridAfter w:val="1"/>
          <w:wAfter w:w="10" w:type="dxa"/>
        </w:trPr>
        <w:tc>
          <w:tcPr>
            <w:tcW w:w="1595" w:type="dxa"/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5591D" w:rsidRPr="00C912D9" w:rsidRDefault="00950BF7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-10160</wp:posOffset>
                      </wp:positionV>
                      <wp:extent cx="4445" cy="208915"/>
                      <wp:effectExtent l="76200" t="19050" r="71755" b="57785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45" cy="2089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909E1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3" o:spid="_x0000_s1026" type="#_x0000_t32" style="position:absolute;margin-left:159.05pt;margin-top:-.8pt;width:.35pt;height:1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</w:tc>
        <w:tc>
          <w:tcPr>
            <w:tcW w:w="1666" w:type="dxa"/>
            <w:gridSpan w:val="2"/>
          </w:tcPr>
          <w:p w:rsidR="0075591D" w:rsidRDefault="0075591D" w:rsidP="00CC071B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40" w:type="dxa"/>
          </w:tcPr>
          <w:p w:rsidR="0075591D" w:rsidRDefault="0075591D" w:rsidP="00CC071B">
            <w:pPr>
              <w:snapToGrid w:val="0"/>
              <w:rPr>
                <w:b/>
                <w:szCs w:val="28"/>
              </w:rPr>
            </w:pPr>
          </w:p>
        </w:tc>
      </w:tr>
      <w:tr w:rsidR="0075591D" w:rsidTr="00CC071B">
        <w:trPr>
          <w:gridAfter w:val="1"/>
          <w:wAfter w:w="10" w:type="dxa"/>
        </w:trPr>
        <w:tc>
          <w:tcPr>
            <w:tcW w:w="1595" w:type="dxa"/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591D" w:rsidRPr="00C912D9" w:rsidRDefault="0075591D" w:rsidP="00CC071B">
            <w:pPr>
              <w:pStyle w:val="ConsPlusNormal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912D9">
              <w:rPr>
                <w:rFonts w:ascii="Times New Roman" w:hAnsi="Times New Roman"/>
                <w:b/>
                <w:sz w:val="24"/>
                <w:szCs w:val="24"/>
              </w:rPr>
              <w:t>Регистрация заявления и приложенного комплекта документов и передача их на рассмотрение руководителю</w:t>
            </w:r>
          </w:p>
          <w:p w:rsidR="0075591D" w:rsidRPr="00C912D9" w:rsidRDefault="0075591D" w:rsidP="00085BE3">
            <w:pPr>
              <w:pStyle w:val="ConsPlusNormal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</w:tcBorders>
          </w:tcPr>
          <w:p w:rsidR="0075591D" w:rsidRDefault="0075591D" w:rsidP="00CC071B">
            <w:pPr>
              <w:snapToGrid w:val="0"/>
              <w:rPr>
                <w:b/>
              </w:rPr>
            </w:pPr>
          </w:p>
        </w:tc>
        <w:tc>
          <w:tcPr>
            <w:tcW w:w="40" w:type="dxa"/>
          </w:tcPr>
          <w:p w:rsidR="0075591D" w:rsidRDefault="0075591D" w:rsidP="00CC071B">
            <w:pPr>
              <w:snapToGrid w:val="0"/>
              <w:rPr>
                <w:b/>
                <w:szCs w:val="28"/>
              </w:rPr>
            </w:pPr>
          </w:p>
        </w:tc>
      </w:tr>
      <w:tr w:rsidR="0075591D" w:rsidTr="00CC071B">
        <w:trPr>
          <w:gridAfter w:val="1"/>
          <w:wAfter w:w="10" w:type="dxa"/>
        </w:trPr>
        <w:tc>
          <w:tcPr>
            <w:tcW w:w="1595" w:type="dxa"/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5591D" w:rsidRPr="00C912D9" w:rsidRDefault="00950BF7" w:rsidP="00CC071B">
            <w:pPr>
              <w:pStyle w:val="ConsPlusNormal"/>
              <w:ind w:firstLine="0"/>
              <w:rPr>
                <w:rFonts w:cs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1270</wp:posOffset>
                      </wp:positionV>
                      <wp:extent cx="4445" cy="208280"/>
                      <wp:effectExtent l="76200" t="19050" r="71755" b="58420"/>
                      <wp:wrapNone/>
                      <wp:docPr id="12" name="Прямая со стрелко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45" cy="2082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61143" id="Прямая со стрелкой 12" o:spid="_x0000_s1026" type="#_x0000_t32" style="position:absolute;margin-left:159.05pt;margin-top:.1pt;width:.35pt;height:1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" strokeweight=".26mm">
                      <v:stroke endarrow="block" joinstyle="miter" endcap="square"/>
                    </v:shape>
                  </w:pict>
                </mc:Fallback>
              </mc:AlternateContent>
            </w:r>
            <w:r w:rsidR="0075591D" w:rsidRPr="00C912D9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1666" w:type="dxa"/>
            <w:gridSpan w:val="2"/>
          </w:tcPr>
          <w:p w:rsidR="0075591D" w:rsidRDefault="0075591D" w:rsidP="00CC071B">
            <w:pPr>
              <w:snapToGrid w:val="0"/>
            </w:pPr>
          </w:p>
        </w:tc>
        <w:tc>
          <w:tcPr>
            <w:tcW w:w="40" w:type="dxa"/>
          </w:tcPr>
          <w:p w:rsidR="0075591D" w:rsidRDefault="0075591D" w:rsidP="00CC071B">
            <w:pPr>
              <w:snapToGrid w:val="0"/>
              <w:rPr>
                <w:szCs w:val="28"/>
              </w:rPr>
            </w:pPr>
          </w:p>
        </w:tc>
      </w:tr>
      <w:tr w:rsidR="0075591D" w:rsidTr="00CC071B">
        <w:trPr>
          <w:gridAfter w:val="1"/>
          <w:wAfter w:w="10" w:type="dxa"/>
        </w:trPr>
        <w:tc>
          <w:tcPr>
            <w:tcW w:w="1595" w:type="dxa"/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591D" w:rsidRPr="00C912D9" w:rsidRDefault="0075591D" w:rsidP="00CC071B">
            <w:pPr>
              <w:pStyle w:val="ConsPlusNormal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912D9">
              <w:rPr>
                <w:rFonts w:ascii="Times New Roman" w:hAnsi="Times New Roman"/>
                <w:b/>
                <w:sz w:val="24"/>
                <w:szCs w:val="24"/>
              </w:rPr>
              <w:t>Определение ответственного исполнителя</w:t>
            </w:r>
          </w:p>
          <w:p w:rsidR="0075591D" w:rsidRPr="00C912D9" w:rsidRDefault="00950BF7" w:rsidP="00CC071B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2016760</wp:posOffset>
                      </wp:positionH>
                      <wp:positionV relativeFrom="paragraph">
                        <wp:posOffset>193040</wp:posOffset>
                      </wp:positionV>
                      <wp:extent cx="4445" cy="227330"/>
                      <wp:effectExtent l="76200" t="19050" r="71755" b="58420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45" cy="2273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DB0F9D" id="Прямая со стрелкой 11" o:spid="_x0000_s1026" type="#_x0000_t32" style="position:absolute;margin-left:158.8pt;margin-top:15.2pt;width:.35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</w:tc>
        <w:tc>
          <w:tcPr>
            <w:tcW w:w="1656" w:type="dxa"/>
            <w:tcBorders>
              <w:left w:val="single" w:sz="4" w:space="0" w:color="000000"/>
            </w:tcBorders>
          </w:tcPr>
          <w:p w:rsidR="0075591D" w:rsidRDefault="0075591D" w:rsidP="00CC071B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40" w:type="dxa"/>
          </w:tcPr>
          <w:p w:rsidR="0075591D" w:rsidRDefault="0075591D" w:rsidP="00CC071B">
            <w:pPr>
              <w:snapToGrid w:val="0"/>
              <w:rPr>
                <w:b/>
                <w:szCs w:val="28"/>
              </w:rPr>
            </w:pPr>
          </w:p>
        </w:tc>
      </w:tr>
      <w:tr w:rsidR="0075591D" w:rsidTr="00CC071B">
        <w:trPr>
          <w:gridAfter w:val="1"/>
          <w:wAfter w:w="10" w:type="dxa"/>
        </w:trPr>
        <w:tc>
          <w:tcPr>
            <w:tcW w:w="1595" w:type="dxa"/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gridSpan w:val="2"/>
          </w:tcPr>
          <w:p w:rsidR="0075591D" w:rsidRDefault="0075591D" w:rsidP="00CC071B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40" w:type="dxa"/>
          </w:tcPr>
          <w:p w:rsidR="0075591D" w:rsidRDefault="0075591D" w:rsidP="00CC071B">
            <w:pPr>
              <w:snapToGrid w:val="0"/>
              <w:rPr>
                <w:b/>
                <w:szCs w:val="28"/>
              </w:rPr>
            </w:pPr>
          </w:p>
        </w:tc>
      </w:tr>
      <w:tr w:rsidR="0075591D" w:rsidTr="00CC071B">
        <w:trPr>
          <w:gridAfter w:val="1"/>
          <w:wAfter w:w="10" w:type="dxa"/>
        </w:trPr>
        <w:tc>
          <w:tcPr>
            <w:tcW w:w="1595" w:type="dxa"/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591D" w:rsidRPr="00C912D9" w:rsidRDefault="0075591D" w:rsidP="00CC071B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12D9">
              <w:rPr>
                <w:rFonts w:ascii="Times New Roman" w:hAnsi="Times New Roman"/>
                <w:b/>
                <w:sz w:val="24"/>
                <w:szCs w:val="24"/>
              </w:rPr>
              <w:t xml:space="preserve">Формирование и направление межведомственного </w:t>
            </w:r>
          </w:p>
          <w:p w:rsidR="0075591D" w:rsidRPr="00C912D9" w:rsidRDefault="0075591D" w:rsidP="00CC071B">
            <w:pPr>
              <w:pStyle w:val="ConsPlusNormal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912D9">
              <w:rPr>
                <w:rFonts w:ascii="Times New Roman" w:hAnsi="Times New Roman"/>
                <w:b/>
                <w:sz w:val="24"/>
                <w:szCs w:val="24"/>
              </w:rPr>
              <w:t>запроса</w:t>
            </w:r>
          </w:p>
          <w:p w:rsidR="0075591D" w:rsidRPr="00C912D9" w:rsidRDefault="00950BF7" w:rsidP="00CC071B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2016760</wp:posOffset>
                      </wp:positionH>
                      <wp:positionV relativeFrom="paragraph">
                        <wp:posOffset>196850</wp:posOffset>
                      </wp:positionV>
                      <wp:extent cx="4445" cy="227330"/>
                      <wp:effectExtent l="76200" t="19050" r="71755" b="58420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45" cy="2273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E0181" id="Прямая со стрелкой 10" o:spid="_x0000_s1026" type="#_x0000_t32" style="position:absolute;margin-left:158.8pt;margin-top:15.5pt;width:.35pt;height:1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</w:tc>
        <w:tc>
          <w:tcPr>
            <w:tcW w:w="1656" w:type="dxa"/>
            <w:tcBorders>
              <w:left w:val="single" w:sz="4" w:space="0" w:color="000000"/>
            </w:tcBorders>
          </w:tcPr>
          <w:p w:rsidR="0075591D" w:rsidRDefault="0075591D" w:rsidP="00CC071B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40" w:type="dxa"/>
          </w:tcPr>
          <w:p w:rsidR="0075591D" w:rsidRDefault="0075591D" w:rsidP="00CC071B">
            <w:pPr>
              <w:snapToGrid w:val="0"/>
              <w:rPr>
                <w:b/>
                <w:szCs w:val="28"/>
              </w:rPr>
            </w:pPr>
          </w:p>
        </w:tc>
      </w:tr>
      <w:tr w:rsidR="0075591D" w:rsidTr="00CC071B">
        <w:trPr>
          <w:gridAfter w:val="1"/>
          <w:wAfter w:w="10" w:type="dxa"/>
        </w:trPr>
        <w:tc>
          <w:tcPr>
            <w:tcW w:w="1595" w:type="dxa"/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gridSpan w:val="2"/>
          </w:tcPr>
          <w:p w:rsidR="0075591D" w:rsidRDefault="0075591D" w:rsidP="00CC071B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40" w:type="dxa"/>
          </w:tcPr>
          <w:p w:rsidR="0075591D" w:rsidRDefault="0075591D" w:rsidP="00CC071B">
            <w:pPr>
              <w:snapToGrid w:val="0"/>
              <w:rPr>
                <w:b/>
                <w:szCs w:val="28"/>
              </w:rPr>
            </w:pPr>
          </w:p>
        </w:tc>
      </w:tr>
      <w:tr w:rsidR="0075591D" w:rsidTr="00CC071B">
        <w:trPr>
          <w:gridAfter w:val="1"/>
          <w:wAfter w:w="10" w:type="dxa"/>
        </w:trPr>
        <w:tc>
          <w:tcPr>
            <w:tcW w:w="1595" w:type="dxa"/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591D" w:rsidRPr="00C912D9" w:rsidRDefault="0075591D" w:rsidP="00CC071B">
            <w:pPr>
              <w:pStyle w:val="ConsPlusNormal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912D9">
              <w:rPr>
                <w:rFonts w:ascii="Times New Roman" w:hAnsi="Times New Roman"/>
                <w:b/>
                <w:sz w:val="24"/>
                <w:szCs w:val="24"/>
              </w:rPr>
              <w:t>Проведение экспертизы представленных документов</w:t>
            </w:r>
          </w:p>
          <w:p w:rsidR="0075591D" w:rsidRPr="00C912D9" w:rsidRDefault="0075591D" w:rsidP="00CC071B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</w:tcBorders>
          </w:tcPr>
          <w:p w:rsidR="0075591D" w:rsidRDefault="0075591D" w:rsidP="00CC071B">
            <w:pPr>
              <w:snapToGrid w:val="0"/>
              <w:rPr>
                <w:b/>
              </w:rPr>
            </w:pPr>
          </w:p>
        </w:tc>
        <w:tc>
          <w:tcPr>
            <w:tcW w:w="40" w:type="dxa"/>
          </w:tcPr>
          <w:p w:rsidR="0075591D" w:rsidRDefault="0075591D" w:rsidP="00CC071B">
            <w:pPr>
              <w:snapToGrid w:val="0"/>
              <w:rPr>
                <w:b/>
                <w:szCs w:val="28"/>
              </w:rPr>
            </w:pPr>
          </w:p>
        </w:tc>
      </w:tr>
      <w:tr w:rsidR="0075591D" w:rsidTr="00CC071B">
        <w:trPr>
          <w:gridAfter w:val="1"/>
          <w:wAfter w:w="10" w:type="dxa"/>
        </w:trPr>
        <w:tc>
          <w:tcPr>
            <w:tcW w:w="1595" w:type="dxa"/>
            <w:tcBorders>
              <w:bottom w:val="single" w:sz="4" w:space="0" w:color="000000"/>
            </w:tcBorders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</w:tcBorders>
          </w:tcPr>
          <w:p w:rsidR="0075591D" w:rsidRPr="00C912D9" w:rsidRDefault="00950BF7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-3810</wp:posOffset>
                      </wp:positionV>
                      <wp:extent cx="1024890" cy="215265"/>
                      <wp:effectExtent l="38100" t="19050" r="41910" b="70485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4890" cy="2152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C9F0E" id="Прямая со стрелкой 9" o:spid="_x0000_s1026" type="#_x0000_t32" style="position:absolute;margin-left:78.5pt;margin-top:-.3pt;width:80.7pt;height:16.9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</w:tc>
        <w:tc>
          <w:tcPr>
            <w:tcW w:w="1595" w:type="dxa"/>
            <w:tcBorders>
              <w:top w:val="single" w:sz="4" w:space="0" w:color="000000"/>
            </w:tcBorders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</w:tcBorders>
          </w:tcPr>
          <w:p w:rsidR="0075591D" w:rsidRPr="00C912D9" w:rsidRDefault="00950BF7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-3810</wp:posOffset>
                      </wp:positionV>
                      <wp:extent cx="1020445" cy="215265"/>
                      <wp:effectExtent l="19050" t="19050" r="65405" b="70485"/>
                      <wp:wrapNone/>
                      <wp:docPr id="8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0445" cy="2152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42EAB" id="Прямая со стрелкой 8" o:spid="_x0000_s1026" type="#_x0000_t32" style="position:absolute;margin-left:-.45pt;margin-top:-.3pt;width:80.35pt;height:1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</w:tcBorders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gridSpan w:val="2"/>
          </w:tcPr>
          <w:p w:rsidR="0075591D" w:rsidRDefault="0075591D" w:rsidP="00CC071B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40" w:type="dxa"/>
          </w:tcPr>
          <w:p w:rsidR="0075591D" w:rsidRDefault="0075591D" w:rsidP="00CC071B">
            <w:pPr>
              <w:snapToGrid w:val="0"/>
              <w:rPr>
                <w:b/>
                <w:szCs w:val="28"/>
              </w:rPr>
            </w:pPr>
          </w:p>
        </w:tc>
      </w:tr>
      <w:tr w:rsidR="0075591D" w:rsidTr="00CC071B">
        <w:tblPrEx>
          <w:tblCellMar>
            <w:left w:w="108" w:type="dxa"/>
            <w:right w:w="108" w:type="dxa"/>
          </w:tblCellMar>
        </w:tblPrEx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591D" w:rsidRPr="00C912D9" w:rsidRDefault="0075591D" w:rsidP="00CC071B">
            <w:pPr>
              <w:pStyle w:val="ConsPlusNormal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912D9">
              <w:rPr>
                <w:rFonts w:ascii="Times New Roman" w:hAnsi="Times New Roman"/>
                <w:b/>
                <w:sz w:val="24"/>
                <w:szCs w:val="24"/>
              </w:rPr>
              <w:t>Принятие решения об отказе в выдаче разрешения на перемещение отходов</w:t>
            </w:r>
          </w:p>
        </w:tc>
        <w:tc>
          <w:tcPr>
            <w:tcW w:w="1595" w:type="dxa"/>
            <w:tcBorders>
              <w:left w:val="single" w:sz="4" w:space="0" w:color="000000"/>
            </w:tcBorders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91D" w:rsidRPr="00C912D9" w:rsidRDefault="0075591D" w:rsidP="00CC071B">
            <w:pPr>
              <w:pStyle w:val="ConsPlusNormal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912D9">
              <w:rPr>
                <w:rFonts w:ascii="Times New Roman" w:hAnsi="Times New Roman"/>
                <w:b/>
                <w:sz w:val="24"/>
                <w:szCs w:val="24"/>
              </w:rPr>
              <w:t>Принятие решения о выдаче разрешения на перемещение отходов</w:t>
            </w:r>
          </w:p>
        </w:tc>
      </w:tr>
      <w:tr w:rsidR="0075591D" w:rsidTr="00CC071B">
        <w:trPr>
          <w:gridAfter w:val="1"/>
          <w:wAfter w:w="10" w:type="dxa"/>
        </w:trPr>
        <w:tc>
          <w:tcPr>
            <w:tcW w:w="1595" w:type="dxa"/>
            <w:tcBorders>
              <w:top w:val="single" w:sz="4" w:space="0" w:color="000000"/>
            </w:tcBorders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</w:tcBorders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  <w:tcBorders>
              <w:bottom w:val="single" w:sz="4" w:space="0" w:color="000000"/>
            </w:tcBorders>
          </w:tcPr>
          <w:p w:rsidR="0075591D" w:rsidRPr="00C912D9" w:rsidRDefault="00950BF7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19685</wp:posOffset>
                      </wp:positionV>
                      <wp:extent cx="376555" cy="376555"/>
                      <wp:effectExtent l="19050" t="19050" r="61595" b="61595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6555" cy="3765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21B374" id="Прямая со стрелкой 7" o:spid="_x0000_s1026" type="#_x0000_t32" style="position:absolute;margin-left:1.6pt;margin-top:1.55pt;width:29.65pt;height:2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  <w:p w:rsidR="0075591D" w:rsidRPr="00C912D9" w:rsidRDefault="0075591D" w:rsidP="00CC071B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  <w:tcBorders>
              <w:bottom w:val="single" w:sz="4" w:space="0" w:color="000000"/>
            </w:tcBorders>
          </w:tcPr>
          <w:p w:rsidR="0075591D" w:rsidRPr="00C912D9" w:rsidRDefault="00950BF7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7620</wp:posOffset>
                      </wp:positionV>
                      <wp:extent cx="294005" cy="403225"/>
                      <wp:effectExtent l="38100" t="19050" r="29845" b="53975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94005" cy="403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2DFB9" id="Прямая со стрелкой 6" o:spid="_x0000_s1026" type="#_x0000_t32" style="position:absolute;margin-left:58.5pt;margin-top:.6pt;width:23.15pt;height:31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</w:tc>
        <w:tc>
          <w:tcPr>
            <w:tcW w:w="1595" w:type="dxa"/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gridSpan w:val="2"/>
          </w:tcPr>
          <w:p w:rsidR="0075591D" w:rsidRDefault="0075591D" w:rsidP="00CC071B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40" w:type="dxa"/>
          </w:tcPr>
          <w:p w:rsidR="0075591D" w:rsidRDefault="0075591D" w:rsidP="00CC071B">
            <w:pPr>
              <w:snapToGrid w:val="0"/>
              <w:rPr>
                <w:b/>
                <w:szCs w:val="28"/>
              </w:rPr>
            </w:pPr>
          </w:p>
        </w:tc>
      </w:tr>
      <w:tr w:rsidR="0075591D" w:rsidTr="00CC071B">
        <w:trPr>
          <w:gridAfter w:val="1"/>
          <w:wAfter w:w="10" w:type="dxa"/>
        </w:trPr>
        <w:tc>
          <w:tcPr>
            <w:tcW w:w="1595" w:type="dxa"/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591D" w:rsidRPr="00C912D9" w:rsidRDefault="0075591D" w:rsidP="00CC071B">
            <w:pPr>
              <w:pStyle w:val="ConsPlusNormal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912D9">
              <w:rPr>
                <w:rFonts w:ascii="Times New Roman" w:hAnsi="Times New Roman"/>
                <w:b/>
                <w:sz w:val="24"/>
                <w:szCs w:val="24"/>
              </w:rPr>
              <w:t>Выдача (направление) заявителю результата предоставления муниципальной услуги</w:t>
            </w:r>
          </w:p>
        </w:tc>
        <w:tc>
          <w:tcPr>
            <w:tcW w:w="1595" w:type="dxa"/>
            <w:tcBorders>
              <w:left w:val="single" w:sz="4" w:space="0" w:color="000000"/>
            </w:tcBorders>
          </w:tcPr>
          <w:p w:rsidR="0075591D" w:rsidRPr="00C912D9" w:rsidRDefault="0075591D" w:rsidP="00CC071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gridSpan w:val="2"/>
          </w:tcPr>
          <w:p w:rsidR="0075591D" w:rsidRDefault="0075591D" w:rsidP="00CC071B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40" w:type="dxa"/>
          </w:tcPr>
          <w:p w:rsidR="0075591D" w:rsidRDefault="0075591D" w:rsidP="00CC071B">
            <w:pPr>
              <w:snapToGrid w:val="0"/>
              <w:rPr>
                <w:b/>
                <w:szCs w:val="28"/>
                <w:highlight w:val="yellow"/>
              </w:rPr>
            </w:pPr>
          </w:p>
        </w:tc>
      </w:tr>
    </w:tbl>
    <w:p w:rsidR="0075591D" w:rsidRDefault="0075591D" w:rsidP="00DE7E14">
      <w:pPr>
        <w:spacing w:after="240"/>
        <w:ind w:firstLine="709"/>
        <w:jc w:val="both"/>
        <w:rPr>
          <w:szCs w:val="28"/>
          <w:highlight w:val="yellow"/>
        </w:rPr>
      </w:pPr>
    </w:p>
    <w:p w:rsidR="0075591D" w:rsidRDefault="0075591D" w:rsidP="00DE7E14">
      <w:pPr>
        <w:spacing w:after="240"/>
        <w:ind w:firstLine="709"/>
        <w:jc w:val="both"/>
        <w:rPr>
          <w:szCs w:val="28"/>
          <w:highlight w:val="yellow"/>
        </w:rPr>
      </w:pPr>
    </w:p>
    <w:p w:rsidR="0075591D" w:rsidRDefault="0075591D" w:rsidP="00DE7E14">
      <w:pPr>
        <w:spacing w:after="240"/>
        <w:ind w:firstLine="709"/>
        <w:jc w:val="both"/>
        <w:rPr>
          <w:szCs w:val="28"/>
          <w:highlight w:val="yellow"/>
        </w:rPr>
      </w:pPr>
    </w:p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3081"/>
        <w:gridCol w:w="1598"/>
        <w:gridCol w:w="4860"/>
      </w:tblGrid>
      <w:tr w:rsidR="0075591D" w:rsidTr="00085BE3">
        <w:tc>
          <w:tcPr>
            <w:tcW w:w="3081" w:type="dxa"/>
          </w:tcPr>
          <w:p w:rsidR="0075591D" w:rsidRDefault="0075591D" w:rsidP="00CC071B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1598" w:type="dxa"/>
          </w:tcPr>
          <w:p w:rsidR="0075591D" w:rsidRDefault="0075591D" w:rsidP="00CC071B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4860" w:type="dxa"/>
          </w:tcPr>
          <w:p w:rsidR="0075591D" w:rsidRDefault="0075591D" w:rsidP="00CC071B">
            <w:pPr>
              <w:jc w:val="center"/>
              <w:rPr>
                <w:szCs w:val="28"/>
              </w:rPr>
            </w:pPr>
          </w:p>
          <w:p w:rsidR="0075591D" w:rsidRDefault="0075591D" w:rsidP="00CC071B">
            <w:pPr>
              <w:jc w:val="center"/>
              <w:rPr>
                <w:szCs w:val="28"/>
              </w:rPr>
            </w:pPr>
          </w:p>
          <w:p w:rsidR="0075591D" w:rsidRDefault="0075591D" w:rsidP="00CC071B">
            <w:pPr>
              <w:jc w:val="center"/>
              <w:rPr>
                <w:szCs w:val="28"/>
              </w:rPr>
            </w:pPr>
          </w:p>
          <w:p w:rsidR="0075591D" w:rsidRPr="004876DE" w:rsidRDefault="0075591D" w:rsidP="00CC071B">
            <w:pPr>
              <w:jc w:val="right"/>
            </w:pPr>
            <w:r w:rsidRPr="004876DE">
              <w:t>Приложение № 3</w:t>
            </w:r>
          </w:p>
          <w:p w:rsidR="0075591D" w:rsidRDefault="0075591D" w:rsidP="00CC071B">
            <w:pPr>
              <w:jc w:val="right"/>
            </w:pPr>
            <w:r w:rsidRPr="004876DE">
              <w:lastRenderedPageBreak/>
              <w:t xml:space="preserve">к административному регламенту </w:t>
            </w:r>
          </w:p>
          <w:p w:rsidR="0075591D" w:rsidRDefault="0075591D" w:rsidP="00CC071B">
            <w:pPr>
              <w:jc w:val="right"/>
              <w:rPr>
                <w:bCs/>
              </w:rPr>
            </w:pPr>
            <w:r w:rsidRPr="004876DE">
              <w:t>предоставления муниципальной услуги «</w:t>
            </w:r>
            <w:r w:rsidRPr="004876DE">
              <w:rPr>
                <w:bCs/>
              </w:rPr>
              <w:t xml:space="preserve">Выдача разрешения на перемещение </w:t>
            </w:r>
          </w:p>
          <w:p w:rsidR="0075591D" w:rsidRDefault="0075591D" w:rsidP="00CC071B">
            <w:pPr>
              <w:jc w:val="right"/>
            </w:pPr>
            <w:r w:rsidRPr="004876DE">
              <w:rPr>
                <w:bCs/>
              </w:rPr>
              <w:t>отходов строительства, сноса зданий и сооружений, в том числе грунтов»</w:t>
            </w:r>
          </w:p>
        </w:tc>
      </w:tr>
    </w:tbl>
    <w:p w:rsidR="0075591D" w:rsidRDefault="0075591D" w:rsidP="00DE7E14">
      <w:pPr>
        <w:pStyle w:val="ConsPlusNonformat"/>
        <w:jc w:val="center"/>
      </w:pPr>
    </w:p>
    <w:p w:rsidR="0075591D" w:rsidRDefault="0075591D" w:rsidP="00DE7E14">
      <w:pPr>
        <w:pStyle w:val="ConsPlusNonformat"/>
        <w:jc w:val="center"/>
      </w:pPr>
      <w:r>
        <w:rPr>
          <w:b/>
          <w:sz w:val="28"/>
        </w:rPr>
        <w:t>РАСПИСКА</w:t>
      </w:r>
    </w:p>
    <w:p w:rsidR="0075591D" w:rsidRDefault="0075591D" w:rsidP="00DE7E14">
      <w:pPr>
        <w:pStyle w:val="ConsPlusNonformat"/>
        <w:jc w:val="center"/>
      </w:pPr>
      <w:r>
        <w:rPr>
          <w:b/>
          <w:sz w:val="28"/>
        </w:rPr>
        <w:t>в получении документов</w:t>
      </w:r>
    </w:p>
    <w:p w:rsidR="0075591D" w:rsidRDefault="0075591D" w:rsidP="00DE7E14">
      <w:pPr>
        <w:pStyle w:val="ConsPlusNonformat"/>
        <w:rPr>
          <w:b/>
          <w:sz w:val="28"/>
        </w:rPr>
      </w:pPr>
    </w:p>
    <w:p w:rsidR="0075591D" w:rsidRDefault="0075591D" w:rsidP="00DE7E14">
      <w:r>
        <w:rPr>
          <w:sz w:val="22"/>
        </w:rPr>
        <w:t>Орган предоставления услуги:  администрация ________________ ______________________________</w:t>
      </w:r>
    </w:p>
    <w:p w:rsidR="0075591D" w:rsidRDefault="0075591D" w:rsidP="00DE7E14">
      <w:r>
        <w:rPr>
          <w:sz w:val="22"/>
        </w:rPr>
        <w:t>Мною, _________________________________________________________________________________</w:t>
      </w:r>
    </w:p>
    <w:p w:rsidR="0075591D" w:rsidRDefault="0075591D" w:rsidP="00DE7E14">
      <w:r>
        <w:rPr>
          <w:sz w:val="22"/>
        </w:rPr>
        <w:t>________________________________________________________________________________</w:t>
      </w:r>
    </w:p>
    <w:p w:rsidR="0075591D" w:rsidRDefault="0075591D" w:rsidP="00DE7E14">
      <w:pPr>
        <w:jc w:val="center"/>
      </w:pPr>
      <w:r>
        <w:rPr>
          <w:sz w:val="20"/>
        </w:rPr>
        <w:t>(должность сотрудника, принявшего документы, Ф.И.О.)</w:t>
      </w:r>
    </w:p>
    <w:p w:rsidR="0075591D" w:rsidRDefault="0075591D" w:rsidP="00DE7E14">
      <w:r>
        <w:rPr>
          <w:sz w:val="22"/>
        </w:rPr>
        <w:t>приняты от _____________________________________________________________________________</w:t>
      </w:r>
    </w:p>
    <w:p w:rsidR="0075591D" w:rsidRDefault="0075591D" w:rsidP="00DE7E14">
      <w:pPr>
        <w:jc w:val="center"/>
      </w:pPr>
      <w:r>
        <w:rPr>
          <w:sz w:val="20"/>
        </w:rPr>
        <w:t>(наименование заявителя)</w:t>
      </w:r>
    </w:p>
    <w:p w:rsidR="0075591D" w:rsidRDefault="0075591D" w:rsidP="00DE7E14">
      <w:r>
        <w:rPr>
          <w:sz w:val="22"/>
        </w:rPr>
        <w:t>Ф.И.О. представителя заявителя________________________________________________________,</w:t>
      </w:r>
    </w:p>
    <w:p w:rsidR="0075591D" w:rsidRDefault="0075591D" w:rsidP="00DE7E14">
      <w:r>
        <w:rPr>
          <w:sz w:val="22"/>
        </w:rPr>
        <w:t>действующего на основании ____________________________________________________________________________________,</w:t>
      </w:r>
    </w:p>
    <w:p w:rsidR="0075591D" w:rsidRDefault="0075591D" w:rsidP="00DE7E14">
      <w:r>
        <w:rPr>
          <w:sz w:val="22"/>
        </w:rPr>
        <w:t>_____________________________________________________________________________________</w:t>
      </w:r>
    </w:p>
    <w:p w:rsidR="0075591D" w:rsidRDefault="0075591D" w:rsidP="00DE7E14">
      <w:r>
        <w:rPr>
          <w:sz w:val="22"/>
        </w:rPr>
        <w:t>тел:_________________________________________________________________________________</w:t>
      </w:r>
    </w:p>
    <w:p w:rsidR="0075591D" w:rsidRDefault="0075591D" w:rsidP="00DE7E14">
      <w:r>
        <w:rPr>
          <w:sz w:val="22"/>
        </w:rPr>
        <w:t>в отношении __________________________________________________________________________</w:t>
      </w:r>
    </w:p>
    <w:p w:rsidR="0075591D" w:rsidRDefault="0075591D" w:rsidP="00DE7E14">
      <w:pPr>
        <w:jc w:val="center"/>
      </w:pPr>
      <w:r>
        <w:rPr>
          <w:sz w:val="20"/>
        </w:rPr>
        <w:t>(наименование объекта)</w:t>
      </w:r>
    </w:p>
    <w:p w:rsidR="0075591D" w:rsidRDefault="0075591D" w:rsidP="00DE7E14">
      <w:r>
        <w:rPr>
          <w:sz w:val="22"/>
        </w:rPr>
        <w:t>следующие документы:</w:t>
      </w:r>
    </w:p>
    <w:p w:rsidR="0075591D" w:rsidRDefault="0075591D" w:rsidP="00DE7E14">
      <w:pPr>
        <w:rPr>
          <w:sz w:val="22"/>
        </w:rPr>
      </w:pPr>
    </w:p>
    <w:tbl>
      <w:tblPr>
        <w:tblW w:w="0" w:type="auto"/>
        <w:tblInd w:w="-1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2939"/>
        <w:gridCol w:w="1620"/>
        <w:gridCol w:w="1350"/>
        <w:gridCol w:w="1620"/>
        <w:gridCol w:w="1635"/>
      </w:tblGrid>
      <w:tr w:rsidR="0075591D" w:rsidTr="00CC071B">
        <w:trPr>
          <w:cantSplit/>
          <w:trHeight w:val="360"/>
        </w:trPr>
        <w:tc>
          <w:tcPr>
            <w:tcW w:w="675" w:type="dxa"/>
            <w:vMerge w:val="restart"/>
            <w:tcBorders>
              <w:top w:val="single" w:sz="6" w:space="0" w:color="000001"/>
              <w:left w:val="single" w:sz="6" w:space="0" w:color="000001"/>
            </w:tcBorders>
          </w:tcPr>
          <w:p w:rsidR="0075591D" w:rsidRDefault="0075591D" w:rsidP="00CC071B">
            <w:pPr>
              <w:pStyle w:val="ConsPlusCell"/>
              <w:jc w:val="center"/>
            </w:pPr>
            <w:r>
              <w:rPr>
                <w:sz w:val="22"/>
              </w:rPr>
              <w:t xml:space="preserve">N  </w:t>
            </w:r>
            <w:r>
              <w:rPr>
                <w:sz w:val="22"/>
              </w:rPr>
              <w:br/>
              <w:t>п/п</w:t>
            </w:r>
          </w:p>
        </w:tc>
        <w:tc>
          <w:tcPr>
            <w:tcW w:w="2939" w:type="dxa"/>
            <w:vMerge w:val="restart"/>
            <w:tcBorders>
              <w:top w:val="single" w:sz="6" w:space="0" w:color="000001"/>
              <w:left w:val="single" w:sz="6" w:space="0" w:color="000001"/>
            </w:tcBorders>
          </w:tcPr>
          <w:p w:rsidR="0075591D" w:rsidRDefault="0075591D" w:rsidP="00CC071B">
            <w:pPr>
              <w:pStyle w:val="ConsPlusCell"/>
              <w:jc w:val="center"/>
            </w:pPr>
            <w:r>
              <w:rPr>
                <w:sz w:val="22"/>
              </w:rPr>
              <w:t>Наименование и реквизиты документов</w:t>
            </w:r>
          </w:p>
        </w:tc>
        <w:tc>
          <w:tcPr>
            <w:tcW w:w="29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jc w:val="center"/>
            </w:pPr>
            <w:r>
              <w:rPr>
                <w:sz w:val="22"/>
              </w:rPr>
              <w:t xml:space="preserve">количество      </w:t>
            </w:r>
            <w:r>
              <w:rPr>
                <w:sz w:val="22"/>
              </w:rPr>
              <w:br/>
              <w:t>экземпляров</w:t>
            </w:r>
          </w:p>
        </w:tc>
        <w:tc>
          <w:tcPr>
            <w:tcW w:w="32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5591D" w:rsidRDefault="0075591D" w:rsidP="00CC071B">
            <w:pPr>
              <w:pStyle w:val="ConsPlusCell"/>
              <w:jc w:val="center"/>
            </w:pPr>
            <w:r>
              <w:rPr>
                <w:sz w:val="22"/>
              </w:rPr>
              <w:t>количество листов</w:t>
            </w:r>
          </w:p>
        </w:tc>
      </w:tr>
      <w:tr w:rsidR="0075591D" w:rsidTr="00CC071B">
        <w:trPr>
          <w:cantSplit/>
          <w:trHeight w:val="240"/>
        </w:trPr>
        <w:tc>
          <w:tcPr>
            <w:tcW w:w="675" w:type="dxa"/>
            <w:vMerge/>
            <w:tcBorders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jc w:val="center"/>
              <w:rPr>
                <w:sz w:val="22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jc w:val="center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jc w:val="center"/>
            </w:pPr>
            <w:r>
              <w:rPr>
                <w:sz w:val="22"/>
              </w:rPr>
              <w:t>подлинных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jc w:val="center"/>
            </w:pPr>
            <w:r>
              <w:rPr>
                <w:sz w:val="22"/>
              </w:rPr>
              <w:t>копий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jc w:val="center"/>
            </w:pPr>
            <w:r>
              <w:rPr>
                <w:sz w:val="22"/>
              </w:rPr>
              <w:t>подлинных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5591D" w:rsidRDefault="0075591D" w:rsidP="00CC071B">
            <w:pPr>
              <w:pStyle w:val="ConsPlusCell"/>
              <w:jc w:val="center"/>
            </w:pPr>
            <w:r>
              <w:rPr>
                <w:sz w:val="22"/>
              </w:rPr>
              <w:t>копий</w:t>
            </w:r>
          </w:p>
        </w:tc>
      </w:tr>
      <w:tr w:rsidR="0075591D" w:rsidTr="00CC071B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</w:tr>
      <w:tr w:rsidR="0075591D" w:rsidTr="00CC071B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</w:tr>
      <w:tr w:rsidR="0075591D" w:rsidTr="00CC071B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</w:tr>
      <w:tr w:rsidR="0075591D" w:rsidTr="00CC071B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</w:tr>
      <w:tr w:rsidR="0075591D" w:rsidTr="00CC071B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  <w:p w:rsidR="0075591D" w:rsidRDefault="0075591D" w:rsidP="00CC071B">
            <w:pPr>
              <w:pStyle w:val="ConsPlusCell"/>
              <w:snapToGrid w:val="0"/>
              <w:rPr>
                <w:sz w:val="22"/>
              </w:rPr>
            </w:pPr>
          </w:p>
        </w:tc>
      </w:tr>
    </w:tbl>
    <w:p w:rsidR="0075591D" w:rsidRDefault="0075591D" w:rsidP="00DE7E14">
      <w:pPr>
        <w:rPr>
          <w:sz w:val="22"/>
        </w:rPr>
      </w:pPr>
    </w:p>
    <w:p w:rsidR="0075591D" w:rsidRDefault="0075591D" w:rsidP="00DE7E14">
      <w:r>
        <w:rPr>
          <w:sz w:val="22"/>
        </w:rPr>
        <w:t xml:space="preserve">Ваш документ о предоставлении муниципальной  услуги будет готов </w:t>
      </w:r>
    </w:p>
    <w:p w:rsidR="0075591D" w:rsidRDefault="0075591D" w:rsidP="00DE7E14">
      <w:r>
        <w:rPr>
          <w:sz w:val="22"/>
        </w:rPr>
        <w:t>к выдаче: «___» _____________ 20__ г.</w:t>
      </w:r>
    </w:p>
    <w:p w:rsidR="0075591D" w:rsidRDefault="0075591D" w:rsidP="00DE7E14">
      <w:pPr>
        <w:rPr>
          <w:sz w:val="22"/>
        </w:rPr>
      </w:pPr>
    </w:p>
    <w:p w:rsidR="0075591D" w:rsidRDefault="0075591D" w:rsidP="00DE7E14">
      <w:r>
        <w:rPr>
          <w:sz w:val="22"/>
        </w:rPr>
        <w:t>Документы сдал:</w:t>
      </w:r>
    </w:p>
    <w:p w:rsidR="0075591D" w:rsidRDefault="0075591D" w:rsidP="00DE7E14">
      <w:r>
        <w:rPr>
          <w:sz w:val="22"/>
        </w:rPr>
        <w:t>Заявитель</w:t>
      </w:r>
    </w:p>
    <w:p w:rsidR="0075591D" w:rsidRDefault="0075591D" w:rsidP="00DE7E14">
      <w:r>
        <w:rPr>
          <w:sz w:val="22"/>
        </w:rPr>
        <w:t>________________________________________________________________________________</w:t>
      </w:r>
    </w:p>
    <w:p w:rsidR="0075591D" w:rsidRDefault="0075591D" w:rsidP="00DE7E14">
      <w:r>
        <w:rPr>
          <w:sz w:val="20"/>
        </w:rPr>
        <w:t xml:space="preserve">                                                                                    (подпись, Ф.И.О. заявителя)     </w:t>
      </w:r>
    </w:p>
    <w:p w:rsidR="0075591D" w:rsidRDefault="0075591D" w:rsidP="00DE7E14">
      <w:r>
        <w:rPr>
          <w:sz w:val="22"/>
          <w:szCs w:val="22"/>
        </w:rPr>
        <w:t>«____» ________________ 20 ___ г.</w:t>
      </w:r>
    </w:p>
    <w:p w:rsidR="0075591D" w:rsidRDefault="0075591D" w:rsidP="00DE7E14">
      <w:pPr>
        <w:rPr>
          <w:sz w:val="22"/>
          <w:szCs w:val="28"/>
        </w:rPr>
      </w:pPr>
    </w:p>
    <w:p w:rsidR="0075591D" w:rsidRDefault="0075591D" w:rsidP="00DE7E14">
      <w:r>
        <w:rPr>
          <w:sz w:val="22"/>
        </w:rPr>
        <w:t>Документы принял: _____________________________________________________________________________________</w:t>
      </w:r>
    </w:p>
    <w:p w:rsidR="0075591D" w:rsidRDefault="0075591D" w:rsidP="00DE7E14">
      <w:pPr>
        <w:jc w:val="center"/>
      </w:pPr>
      <w:r>
        <w:rPr>
          <w:sz w:val="20"/>
        </w:rPr>
        <w:t>(подпись, Ф.И.О. специалиста, принявшего пакет документов)</w:t>
      </w:r>
    </w:p>
    <w:p w:rsidR="0075591D" w:rsidRDefault="0075591D" w:rsidP="00DE7E14">
      <w:pPr>
        <w:rPr>
          <w:sz w:val="22"/>
        </w:rPr>
      </w:pPr>
    </w:p>
    <w:p w:rsidR="0075591D" w:rsidRDefault="0075591D" w:rsidP="00DE7E14">
      <w:pPr>
        <w:rPr>
          <w:sz w:val="22"/>
        </w:rPr>
      </w:pPr>
    </w:p>
    <w:tbl>
      <w:tblPr>
        <w:tblpPr w:leftFromText="180" w:rightFromText="180" w:vertAnchor="text" w:horzAnchor="margin" w:tblpXSpec="right" w:tblpY="-207"/>
        <w:tblW w:w="0" w:type="auto"/>
        <w:tblLayout w:type="fixed"/>
        <w:tblLook w:val="0000" w:firstRow="0" w:lastRow="0" w:firstColumn="0" w:lastColumn="0" w:noHBand="0" w:noVBand="0"/>
      </w:tblPr>
      <w:tblGrid>
        <w:gridCol w:w="3081"/>
        <w:gridCol w:w="2596"/>
        <w:gridCol w:w="3678"/>
      </w:tblGrid>
      <w:tr w:rsidR="0075591D" w:rsidTr="00CC071B">
        <w:tc>
          <w:tcPr>
            <w:tcW w:w="3081" w:type="dxa"/>
          </w:tcPr>
          <w:p w:rsidR="0075591D" w:rsidRDefault="0075591D" w:rsidP="00CC071B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2596" w:type="dxa"/>
          </w:tcPr>
          <w:p w:rsidR="0075591D" w:rsidRDefault="0075591D" w:rsidP="00CC071B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3678" w:type="dxa"/>
          </w:tcPr>
          <w:p w:rsidR="0075591D" w:rsidRPr="004876DE" w:rsidRDefault="0075591D" w:rsidP="00CC071B">
            <w:pPr>
              <w:jc w:val="right"/>
            </w:pPr>
            <w:r w:rsidRPr="004876DE">
              <w:t>Приложение № 4</w:t>
            </w:r>
          </w:p>
          <w:p w:rsidR="0075591D" w:rsidRDefault="0075591D" w:rsidP="00CC071B">
            <w:pPr>
              <w:jc w:val="right"/>
            </w:pPr>
            <w:r w:rsidRPr="004876DE">
              <w:t>к административному регламенту предоставления муниципальной услуги «</w:t>
            </w:r>
            <w:r w:rsidRPr="004876DE">
              <w:rPr>
                <w:bCs/>
              </w:rPr>
              <w:t>Выдача разрешения на перемещение отходов строительства, сноса зданий и сооружений, в том числе грунтов»</w:t>
            </w:r>
          </w:p>
        </w:tc>
      </w:tr>
    </w:tbl>
    <w:p w:rsidR="0075591D" w:rsidRDefault="0075591D" w:rsidP="00DE7E14"/>
    <w:p w:rsidR="0075591D" w:rsidRDefault="0075591D" w:rsidP="00DE7E14">
      <w:pPr>
        <w:rPr>
          <w:sz w:val="22"/>
        </w:rPr>
      </w:pPr>
    </w:p>
    <w:p w:rsidR="0075591D" w:rsidRDefault="0075591D" w:rsidP="00DE7E14">
      <w:pPr>
        <w:spacing w:after="240"/>
        <w:ind w:firstLine="709"/>
        <w:jc w:val="both"/>
        <w:rPr>
          <w:szCs w:val="28"/>
          <w:highlight w:val="yellow"/>
        </w:rPr>
      </w:pPr>
    </w:p>
    <w:p w:rsidR="0075591D" w:rsidRDefault="0075591D" w:rsidP="00DE7E14">
      <w:pPr>
        <w:jc w:val="center"/>
      </w:pPr>
      <w:r>
        <w:rPr>
          <w:b/>
          <w:bCs/>
        </w:rPr>
        <w:t>ФОРМА</w:t>
      </w:r>
      <w:r>
        <w:rPr>
          <w:b/>
          <w:bCs/>
        </w:rPr>
        <w:br/>
        <w:t>разрешения на перемещение отходов строительства,</w:t>
      </w:r>
    </w:p>
    <w:p w:rsidR="0075591D" w:rsidRDefault="0075591D" w:rsidP="00DE7E14">
      <w:pPr>
        <w:jc w:val="center"/>
        <w:rPr>
          <w:b/>
          <w:bCs/>
        </w:rPr>
      </w:pPr>
      <w:r>
        <w:rPr>
          <w:b/>
          <w:bCs/>
        </w:rPr>
        <w:t>сноса зданий и сооружений, в том числе грунтов</w:t>
      </w:r>
    </w:p>
    <w:p w:rsidR="0075591D" w:rsidRDefault="0075591D" w:rsidP="00DE7E14">
      <w:pPr>
        <w:jc w:val="center"/>
      </w:pPr>
    </w:p>
    <w:p w:rsidR="0075591D" w:rsidRDefault="0075591D" w:rsidP="00DE7E14">
      <w:pPr>
        <w:jc w:val="center"/>
      </w:pPr>
    </w:p>
    <w:p w:rsidR="0075591D" w:rsidRDefault="0075591D" w:rsidP="00DE7E14">
      <w:pPr>
        <w:pBdr>
          <w:top w:val="single" w:sz="4" w:space="1" w:color="000000"/>
        </w:pBdr>
        <w:ind w:left="5103"/>
        <w:jc w:val="center"/>
      </w:pPr>
      <w:r>
        <w:rPr>
          <w:sz w:val="16"/>
          <w:szCs w:val="16"/>
        </w:rPr>
        <w:t>(Ф.И.О., адрес заявителя (представителя) заявителя)</w:t>
      </w:r>
    </w:p>
    <w:p w:rsidR="0075591D" w:rsidRDefault="0075591D" w:rsidP="00DE7E14">
      <w:pPr>
        <w:ind w:left="5103"/>
      </w:pPr>
    </w:p>
    <w:p w:rsidR="0075591D" w:rsidRDefault="0075591D" w:rsidP="00DE7E14">
      <w:pPr>
        <w:pBdr>
          <w:top w:val="single" w:sz="4" w:space="1" w:color="000000"/>
        </w:pBdr>
        <w:ind w:left="5103"/>
        <w:jc w:val="center"/>
      </w:pPr>
      <w:r>
        <w:rPr>
          <w:sz w:val="16"/>
          <w:szCs w:val="16"/>
        </w:rPr>
        <w:t xml:space="preserve">(адрес заявителя) </w:t>
      </w:r>
    </w:p>
    <w:p w:rsidR="0075591D" w:rsidRDefault="0075591D" w:rsidP="00DE7E14">
      <w:pPr>
        <w:jc w:val="center"/>
      </w:pPr>
    </w:p>
    <w:p w:rsidR="0075591D" w:rsidRDefault="0075591D" w:rsidP="00DE7E14">
      <w:pPr>
        <w:jc w:val="center"/>
      </w:pPr>
      <w:r>
        <w:rPr>
          <w:b/>
          <w:bCs/>
        </w:rPr>
        <w:t>Разрешение</w:t>
      </w:r>
    </w:p>
    <w:p w:rsidR="0075591D" w:rsidRDefault="0075591D" w:rsidP="00DE7E14">
      <w:pPr>
        <w:jc w:val="center"/>
      </w:pPr>
      <w:r>
        <w:rPr>
          <w:b/>
          <w:bCs/>
        </w:rPr>
        <w:t>на перемещение отходов строительства,</w:t>
      </w:r>
    </w:p>
    <w:p w:rsidR="0075591D" w:rsidRDefault="0075591D" w:rsidP="00DE7E14">
      <w:pPr>
        <w:jc w:val="center"/>
        <w:rPr>
          <w:b/>
          <w:bCs/>
        </w:rPr>
      </w:pPr>
      <w:r>
        <w:rPr>
          <w:b/>
          <w:bCs/>
        </w:rPr>
        <w:t>сноса зданий и сооружений, в том числе грунтов</w:t>
      </w:r>
    </w:p>
    <w:p w:rsidR="0075591D" w:rsidRDefault="0075591D" w:rsidP="00DE7E14">
      <w:pPr>
        <w:jc w:val="center"/>
        <w:rPr>
          <w:b/>
          <w:bCs/>
        </w:rPr>
      </w:pPr>
    </w:p>
    <w:p w:rsidR="0075591D" w:rsidRDefault="0075591D" w:rsidP="00F351FF">
      <w:pPr>
        <w:jc w:val="center"/>
      </w:pPr>
      <w:r>
        <w:rPr>
          <w:b/>
          <w:bCs/>
        </w:rPr>
        <w:br/>
      </w:r>
    </w:p>
    <w:tbl>
      <w:tblPr>
        <w:tblW w:w="0" w:type="auto"/>
        <w:tblInd w:w="3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5"/>
        <w:gridCol w:w="2100"/>
        <w:gridCol w:w="2723"/>
        <w:gridCol w:w="2503"/>
      </w:tblGrid>
      <w:tr w:rsidR="0075591D" w:rsidTr="00CC071B">
        <w:tc>
          <w:tcPr>
            <w:tcW w:w="1015" w:type="dxa"/>
            <w:vAlign w:val="bottom"/>
          </w:tcPr>
          <w:p w:rsidR="0075591D" w:rsidRDefault="0075591D" w:rsidP="00F351FF">
            <w:pPr>
              <w:ind w:right="57"/>
            </w:pPr>
            <w:r>
              <w:t>от</w:t>
            </w:r>
          </w:p>
        </w:tc>
        <w:tc>
          <w:tcPr>
            <w:tcW w:w="2100" w:type="dxa"/>
            <w:tcBorders>
              <w:bottom w:val="single" w:sz="4" w:space="0" w:color="000000"/>
            </w:tcBorders>
            <w:vAlign w:val="bottom"/>
          </w:tcPr>
          <w:p w:rsidR="0075591D" w:rsidRDefault="0075591D" w:rsidP="00CC071B">
            <w:pPr>
              <w:snapToGrid w:val="0"/>
              <w:jc w:val="center"/>
            </w:pPr>
          </w:p>
        </w:tc>
        <w:tc>
          <w:tcPr>
            <w:tcW w:w="2723" w:type="dxa"/>
            <w:vAlign w:val="bottom"/>
          </w:tcPr>
          <w:p w:rsidR="0075591D" w:rsidRDefault="0075591D" w:rsidP="00CC071B">
            <w:pPr>
              <w:ind w:right="57"/>
              <w:jc w:val="right"/>
            </w:pPr>
            <w:r>
              <w:t xml:space="preserve">     №</w:t>
            </w:r>
          </w:p>
        </w:tc>
        <w:tc>
          <w:tcPr>
            <w:tcW w:w="2503" w:type="dxa"/>
            <w:tcBorders>
              <w:bottom w:val="single" w:sz="4" w:space="0" w:color="000000"/>
            </w:tcBorders>
            <w:vAlign w:val="bottom"/>
          </w:tcPr>
          <w:p w:rsidR="0075591D" w:rsidRDefault="0075591D" w:rsidP="00CC071B">
            <w:pPr>
              <w:snapToGrid w:val="0"/>
              <w:jc w:val="center"/>
            </w:pPr>
          </w:p>
        </w:tc>
      </w:tr>
    </w:tbl>
    <w:p w:rsidR="0075591D" w:rsidRDefault="0075591D" w:rsidP="00F351FF">
      <w:pPr>
        <w:tabs>
          <w:tab w:val="right" w:pos="9923"/>
        </w:tabs>
      </w:pPr>
    </w:p>
    <w:p w:rsidR="0075591D" w:rsidRPr="00F351FF" w:rsidRDefault="0075591D" w:rsidP="00F351FF">
      <w:pPr>
        <w:jc w:val="center"/>
      </w:pPr>
      <w:r w:rsidRPr="00F351FF">
        <w:t xml:space="preserve">Администрация ____________   сельского   поселения  Иловлинского  муниципального района Волгоградской  области сообщает, что  </w:t>
      </w:r>
    </w:p>
    <w:p w:rsidR="0075591D" w:rsidRDefault="0075591D" w:rsidP="00DE7E14">
      <w:pPr>
        <w:tabs>
          <w:tab w:val="right" w:pos="9923"/>
        </w:tabs>
      </w:pPr>
      <w:r>
        <w:t xml:space="preserve">Выдано: </w:t>
      </w:r>
      <w:r>
        <w:tab/>
        <w:t>,</w:t>
      </w:r>
    </w:p>
    <w:p w:rsidR="0075591D" w:rsidRDefault="0075591D" w:rsidP="00DE7E14">
      <w:pPr>
        <w:pBdr>
          <w:top w:val="single" w:sz="4" w:space="1" w:color="000000"/>
        </w:pBdr>
        <w:ind w:left="1559" w:right="113"/>
        <w:jc w:val="center"/>
      </w:pPr>
      <w:r>
        <w:rPr>
          <w:sz w:val="20"/>
        </w:rPr>
        <w:t xml:space="preserve">(полное наименование, ИНН, КПП, почтовый адрес — для юридического лица,) </w:t>
      </w:r>
    </w:p>
    <w:p w:rsidR="0075591D" w:rsidRDefault="0075591D" w:rsidP="00DE7E14">
      <w:pPr>
        <w:pBdr>
          <w:top w:val="single" w:sz="4" w:space="1" w:color="000000"/>
        </w:pBdr>
        <w:ind w:left="1559" w:right="113"/>
        <w:jc w:val="center"/>
        <w:rPr>
          <w:sz w:val="20"/>
        </w:rPr>
      </w:pPr>
    </w:p>
    <w:p w:rsidR="0075591D" w:rsidRDefault="0075591D" w:rsidP="00DE7E14">
      <w:pPr>
        <w:pBdr>
          <w:top w:val="single" w:sz="4" w:space="1" w:color="000000"/>
        </w:pBdr>
        <w:jc w:val="center"/>
      </w:pPr>
      <w:r>
        <w:rPr>
          <w:sz w:val="20"/>
        </w:rPr>
        <w:t>фамилия, имя, отчество, паспортные данные — для физического лица)</w:t>
      </w:r>
    </w:p>
    <w:p w:rsidR="0075591D" w:rsidRDefault="0075591D" w:rsidP="00DE7E14">
      <w:pPr>
        <w:pBdr>
          <w:top w:val="single" w:sz="4" w:space="1" w:color="000000"/>
        </w:pBdr>
      </w:pPr>
      <w:r>
        <w:rPr>
          <w:sz w:val="20"/>
        </w:rPr>
        <w:t xml:space="preserve"> _____________________________________________________________________________________________</w:t>
      </w:r>
    </w:p>
    <w:p w:rsidR="0075591D" w:rsidRDefault="0075591D" w:rsidP="00DE7E14">
      <w:pPr>
        <w:pBdr>
          <w:top w:val="single" w:sz="4" w:space="1" w:color="000000"/>
        </w:pBdr>
        <w:jc w:val="center"/>
        <w:rPr>
          <w:sz w:val="20"/>
        </w:rPr>
      </w:pPr>
    </w:p>
    <w:p w:rsidR="0075591D" w:rsidRDefault="0075591D" w:rsidP="00DE7E14">
      <w:pPr>
        <w:jc w:val="both"/>
      </w:pPr>
      <w:r>
        <w:tab/>
        <w:t>Основание для проведения работ по перемещению отходов строительства, сноса зданий и строений, в том числе грунтов:</w:t>
      </w:r>
    </w:p>
    <w:p w:rsidR="0075591D" w:rsidRDefault="0075591D" w:rsidP="00DE7E14">
      <w:pPr>
        <w:jc w:val="both"/>
      </w:pPr>
    </w:p>
    <w:p w:rsidR="0075591D" w:rsidRDefault="0075591D" w:rsidP="00DE7E14">
      <w:pPr>
        <w:jc w:val="both"/>
      </w:pPr>
      <w:r>
        <w:rPr>
          <w:b/>
        </w:rPr>
        <w:t xml:space="preserve">  </w:t>
      </w:r>
    </w:p>
    <w:p w:rsidR="0075591D" w:rsidRDefault="0075591D" w:rsidP="00DE7E14">
      <w:pPr>
        <w:pBdr>
          <w:top w:val="single" w:sz="4" w:space="1" w:color="000000"/>
        </w:pBdr>
        <w:jc w:val="center"/>
        <w:rPr>
          <w:b/>
        </w:rPr>
      </w:pPr>
    </w:p>
    <w:p w:rsidR="0075591D" w:rsidRDefault="0075591D" w:rsidP="00DE7E14">
      <w:pPr>
        <w:rPr>
          <w:b/>
        </w:rPr>
      </w:pPr>
    </w:p>
    <w:p w:rsidR="0075591D" w:rsidRDefault="0075591D" w:rsidP="00DE7E14">
      <w:pPr>
        <w:pBdr>
          <w:top w:val="single" w:sz="4" w:space="1" w:color="000000"/>
        </w:pBdr>
        <w:rPr>
          <w:b/>
          <w:sz w:val="2"/>
          <w:szCs w:val="2"/>
        </w:rPr>
      </w:pPr>
    </w:p>
    <w:p w:rsidR="0075591D" w:rsidRDefault="0075591D" w:rsidP="00DE7E14">
      <w:pPr>
        <w:pBdr>
          <w:top w:val="single" w:sz="4" w:space="1" w:color="000000"/>
        </w:pBdr>
        <w:jc w:val="center"/>
        <w:rPr>
          <w:b/>
          <w:sz w:val="20"/>
          <w:szCs w:val="2"/>
        </w:rPr>
      </w:pPr>
    </w:p>
    <w:p w:rsidR="0075591D" w:rsidRDefault="0075591D" w:rsidP="00DE7E14">
      <w:pPr>
        <w:jc w:val="both"/>
      </w:pPr>
      <w:r>
        <w:rPr>
          <w:b/>
        </w:rPr>
        <w:tab/>
      </w:r>
      <w:r>
        <w:t xml:space="preserve">Строительный материал зданий, сооружений, </w:t>
      </w:r>
    </w:p>
    <w:p w:rsidR="0075591D" w:rsidRDefault="0075591D" w:rsidP="00DE7E14">
      <w:pPr>
        <w:jc w:val="both"/>
      </w:pPr>
      <w:r>
        <w:t>подлежащих сносу и перемещению:</w:t>
      </w:r>
    </w:p>
    <w:p w:rsidR="0075591D" w:rsidRDefault="0075591D" w:rsidP="00DE7E14">
      <w:pPr>
        <w:tabs>
          <w:tab w:val="right" w:pos="9921"/>
        </w:tabs>
        <w:jc w:val="both"/>
      </w:pPr>
      <w:r>
        <w:tab/>
        <w:t>.</w:t>
      </w:r>
    </w:p>
    <w:p w:rsidR="0075591D" w:rsidRDefault="0075591D" w:rsidP="00DE7E14">
      <w:pPr>
        <w:pBdr>
          <w:top w:val="single" w:sz="4" w:space="1" w:color="000000"/>
        </w:pBdr>
        <w:ind w:right="113"/>
        <w:jc w:val="both"/>
      </w:pPr>
      <w:r>
        <w:t>_____________________________________________________________________________</w:t>
      </w:r>
    </w:p>
    <w:p w:rsidR="0075591D" w:rsidRDefault="0075591D" w:rsidP="00DE7E14">
      <w:pPr>
        <w:pBdr>
          <w:top w:val="single" w:sz="4" w:space="1" w:color="000000"/>
        </w:pBdr>
        <w:ind w:right="113"/>
        <w:jc w:val="center"/>
      </w:pPr>
      <w:r>
        <w:t>_____________________________________________________________________________</w:t>
      </w:r>
    </w:p>
    <w:p w:rsidR="0075591D" w:rsidRDefault="0075591D" w:rsidP="00DE7E14">
      <w:pPr>
        <w:spacing w:after="240"/>
        <w:jc w:val="center"/>
      </w:pPr>
    </w:p>
    <w:p w:rsidR="0075591D" w:rsidRPr="00F351FF" w:rsidRDefault="0075591D" w:rsidP="00F351FF">
      <w:pPr>
        <w:jc w:val="both"/>
      </w:pPr>
      <w:r w:rsidRPr="00F351FF">
        <w:t xml:space="preserve">Глава </w:t>
      </w:r>
      <w:r>
        <w:t>Новогригорьевского</w:t>
      </w:r>
      <w:r w:rsidRPr="00F351FF">
        <w:t xml:space="preserve"> сельского</w:t>
      </w:r>
    </w:p>
    <w:p w:rsidR="0075591D" w:rsidRDefault="0075591D" w:rsidP="00F351FF">
      <w:pPr>
        <w:jc w:val="both"/>
      </w:pPr>
      <w:r w:rsidRPr="00F351FF">
        <w:t xml:space="preserve">поселения  </w:t>
      </w:r>
      <w:r>
        <w:t xml:space="preserve"> </w:t>
      </w:r>
      <w:r w:rsidRPr="00F351FF">
        <w:t xml:space="preserve">Иловлинского  муниципального </w:t>
      </w:r>
    </w:p>
    <w:p w:rsidR="0075591D" w:rsidRDefault="0075591D" w:rsidP="00085BE3">
      <w:pPr>
        <w:jc w:val="both"/>
      </w:pPr>
      <w:r w:rsidRPr="00F351FF">
        <w:t xml:space="preserve">района </w:t>
      </w:r>
      <w:r>
        <w:t xml:space="preserve"> </w:t>
      </w:r>
      <w:r w:rsidRPr="00F351FF">
        <w:t>Волгоградской  области</w:t>
      </w:r>
      <w:r>
        <w:t xml:space="preserve">                                                                           В.М.Багаев    </w:t>
      </w:r>
    </w:p>
    <w:p w:rsidR="0075591D" w:rsidRDefault="0075591D" w:rsidP="00085BE3">
      <w:pPr>
        <w:spacing w:after="240"/>
      </w:pPr>
    </w:p>
    <w:p w:rsidR="0075591D" w:rsidRDefault="0075591D" w:rsidP="00DE7E14">
      <w:pPr>
        <w:spacing w:after="240"/>
        <w:jc w:val="center"/>
        <w:rPr>
          <w:b/>
          <w:bCs/>
        </w:rPr>
      </w:pPr>
      <w:r>
        <w:rPr>
          <w:b/>
          <w:bCs/>
        </w:rPr>
        <w:lastRenderedPageBreak/>
        <w:t>ФОРМА</w:t>
      </w:r>
      <w:r>
        <w:rPr>
          <w:b/>
          <w:bCs/>
        </w:rPr>
        <w:br/>
        <w:t>решения об отказе в предоставлении муниципальной услуги</w:t>
      </w:r>
    </w:p>
    <w:p w:rsidR="0075591D" w:rsidRDefault="0075591D" w:rsidP="00DE7E14">
      <w:pPr>
        <w:spacing w:after="240"/>
        <w:jc w:val="center"/>
      </w:pPr>
    </w:p>
    <w:p w:rsidR="0075591D" w:rsidRDefault="0075591D" w:rsidP="00DE7E14">
      <w:pPr>
        <w:pBdr>
          <w:top w:val="single" w:sz="4" w:space="1" w:color="000000"/>
        </w:pBdr>
        <w:ind w:left="5103"/>
        <w:jc w:val="center"/>
      </w:pPr>
      <w:r>
        <w:rPr>
          <w:sz w:val="16"/>
          <w:szCs w:val="16"/>
        </w:rPr>
        <w:t>(Ф.И.О., адрес заявителя (представителя) заявителя)</w:t>
      </w:r>
    </w:p>
    <w:p w:rsidR="0075591D" w:rsidRDefault="0075591D" w:rsidP="00DE7E14">
      <w:pPr>
        <w:ind w:left="5103"/>
      </w:pPr>
    </w:p>
    <w:p w:rsidR="0075591D" w:rsidRDefault="0075591D" w:rsidP="00DE7E14">
      <w:pPr>
        <w:pBdr>
          <w:top w:val="single" w:sz="4" w:space="1" w:color="000000"/>
        </w:pBdr>
        <w:ind w:left="5103"/>
        <w:jc w:val="center"/>
      </w:pPr>
      <w:r>
        <w:rPr>
          <w:sz w:val="16"/>
          <w:szCs w:val="16"/>
        </w:rPr>
        <w:t xml:space="preserve">(регистрационный номер заявления) </w:t>
      </w:r>
    </w:p>
    <w:p w:rsidR="0075591D" w:rsidRDefault="0075591D" w:rsidP="00DE7E14">
      <w:pPr>
        <w:jc w:val="center"/>
      </w:pPr>
    </w:p>
    <w:p w:rsidR="0075591D" w:rsidRDefault="0075591D" w:rsidP="00DE7E14">
      <w:pPr>
        <w:jc w:val="center"/>
      </w:pPr>
      <w:r>
        <w:rPr>
          <w:b/>
          <w:bCs/>
        </w:rPr>
        <w:t>Решение об отказе</w:t>
      </w:r>
      <w:r>
        <w:rPr>
          <w:b/>
          <w:bCs/>
        </w:rPr>
        <w:br/>
        <w:t>в выдаче разрешения на перемещение отходов строительства, сноса зданий и сооружений, в том числе грунтов</w:t>
      </w:r>
    </w:p>
    <w:p w:rsidR="0075591D" w:rsidRDefault="0075591D" w:rsidP="00DE7E14">
      <w:pPr>
        <w:jc w:val="center"/>
        <w:rPr>
          <w:highlight w:val="yellow"/>
        </w:rPr>
      </w:pPr>
    </w:p>
    <w:tbl>
      <w:tblPr>
        <w:tblW w:w="0" w:type="auto"/>
        <w:tblInd w:w="3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5"/>
        <w:gridCol w:w="2100"/>
        <w:gridCol w:w="2723"/>
        <w:gridCol w:w="2503"/>
      </w:tblGrid>
      <w:tr w:rsidR="0075591D" w:rsidTr="00CC071B">
        <w:tc>
          <w:tcPr>
            <w:tcW w:w="1015" w:type="dxa"/>
            <w:vAlign w:val="bottom"/>
          </w:tcPr>
          <w:p w:rsidR="0075591D" w:rsidRDefault="0075591D" w:rsidP="00F351FF">
            <w:pPr>
              <w:ind w:right="57"/>
            </w:pPr>
            <w:r>
              <w:t>от</w:t>
            </w:r>
          </w:p>
        </w:tc>
        <w:tc>
          <w:tcPr>
            <w:tcW w:w="2100" w:type="dxa"/>
            <w:tcBorders>
              <w:bottom w:val="single" w:sz="4" w:space="0" w:color="000000"/>
            </w:tcBorders>
            <w:vAlign w:val="bottom"/>
          </w:tcPr>
          <w:p w:rsidR="0075591D" w:rsidRDefault="0075591D" w:rsidP="00CC071B">
            <w:pPr>
              <w:snapToGrid w:val="0"/>
              <w:jc w:val="center"/>
            </w:pPr>
          </w:p>
        </w:tc>
        <w:tc>
          <w:tcPr>
            <w:tcW w:w="2723" w:type="dxa"/>
            <w:vAlign w:val="bottom"/>
          </w:tcPr>
          <w:p w:rsidR="0075591D" w:rsidRDefault="0075591D" w:rsidP="00CC071B">
            <w:pPr>
              <w:ind w:right="57"/>
              <w:jc w:val="right"/>
            </w:pPr>
            <w:r>
              <w:t xml:space="preserve"> №</w:t>
            </w:r>
          </w:p>
        </w:tc>
        <w:tc>
          <w:tcPr>
            <w:tcW w:w="2503" w:type="dxa"/>
            <w:tcBorders>
              <w:bottom w:val="single" w:sz="4" w:space="0" w:color="000000"/>
            </w:tcBorders>
            <w:vAlign w:val="bottom"/>
          </w:tcPr>
          <w:p w:rsidR="0075591D" w:rsidRDefault="0075591D" w:rsidP="00CC071B">
            <w:pPr>
              <w:snapToGrid w:val="0"/>
              <w:jc w:val="center"/>
            </w:pPr>
          </w:p>
        </w:tc>
      </w:tr>
    </w:tbl>
    <w:p w:rsidR="0075591D" w:rsidRDefault="0075591D" w:rsidP="00DE7E14">
      <w:pPr>
        <w:tabs>
          <w:tab w:val="right" w:pos="9923"/>
        </w:tabs>
      </w:pPr>
    </w:p>
    <w:p w:rsidR="0075591D" w:rsidRPr="00F351FF" w:rsidRDefault="0075591D" w:rsidP="00DE7E14">
      <w:pPr>
        <w:tabs>
          <w:tab w:val="right" w:pos="9923"/>
        </w:tabs>
      </w:pPr>
      <w:r w:rsidRPr="00F351FF">
        <w:t>Администрация ____________   сельского   поселения  Иловлинского  муниципального района Волгоградской  области сообщает, что  ____________________________________________________________________</w:t>
      </w:r>
      <w:r w:rsidRPr="00F351FF">
        <w:tab/>
      </w:r>
    </w:p>
    <w:p w:rsidR="0075591D" w:rsidRDefault="0075591D" w:rsidP="00DE7E14">
      <w:pPr>
        <w:tabs>
          <w:tab w:val="right" w:pos="9923"/>
        </w:tabs>
      </w:pPr>
    </w:p>
    <w:p w:rsidR="0075591D" w:rsidRDefault="0075591D" w:rsidP="00DE7E14">
      <w:pPr>
        <w:tabs>
          <w:tab w:val="right" w:pos="9923"/>
        </w:tabs>
      </w:pPr>
      <w:r>
        <w:rPr>
          <w:sz w:val="20"/>
        </w:rPr>
        <w:t>Ф.И.О. заявителя в дательном падеже, наименование, номер и дата</w:t>
      </w:r>
    </w:p>
    <w:p w:rsidR="0075591D" w:rsidRDefault="0075591D" w:rsidP="00DE7E14">
      <w:pPr>
        <w:pBdr>
          <w:top w:val="single" w:sz="4" w:space="1" w:color="000000"/>
        </w:pBdr>
        <w:ind w:left="1559" w:right="113"/>
        <w:jc w:val="center"/>
        <w:rPr>
          <w:sz w:val="20"/>
        </w:rPr>
      </w:pPr>
    </w:p>
    <w:p w:rsidR="0075591D" w:rsidRDefault="0075591D" w:rsidP="00DE7E14">
      <w:pPr>
        <w:pBdr>
          <w:top w:val="single" w:sz="4" w:space="1" w:color="000000"/>
        </w:pBdr>
        <w:jc w:val="center"/>
      </w:pPr>
      <w:r>
        <w:rPr>
          <w:sz w:val="20"/>
        </w:rPr>
        <w:t>выдачи документа подтверждающего личность, почтовый адрес — для физического лица)</w:t>
      </w:r>
    </w:p>
    <w:p w:rsidR="0075591D" w:rsidRDefault="0075591D" w:rsidP="00DE7E14">
      <w:pPr>
        <w:pBdr>
          <w:top w:val="single" w:sz="4" w:space="1" w:color="000000"/>
        </w:pBdr>
        <w:rPr>
          <w:sz w:val="20"/>
        </w:rPr>
      </w:pPr>
    </w:p>
    <w:p w:rsidR="0075591D" w:rsidRDefault="0075591D" w:rsidP="00DE7E14">
      <w:pPr>
        <w:pBdr>
          <w:top w:val="single" w:sz="4" w:space="1" w:color="000000"/>
        </w:pBdr>
      </w:pPr>
      <w:r>
        <w:rPr>
          <w:sz w:val="20"/>
        </w:rPr>
        <w:t xml:space="preserve"> _____________________________________________________________________________________________</w:t>
      </w:r>
    </w:p>
    <w:p w:rsidR="0075591D" w:rsidRDefault="0075591D" w:rsidP="00DE7E14">
      <w:pPr>
        <w:pBdr>
          <w:top w:val="single" w:sz="4" w:space="1" w:color="000000"/>
        </w:pBdr>
        <w:jc w:val="center"/>
      </w:pPr>
      <w:r>
        <w:rPr>
          <w:sz w:val="20"/>
        </w:rPr>
        <w:t>полное наименование, ИНН, КПП, почтовый адрес — для юридического лица)</w:t>
      </w:r>
    </w:p>
    <w:p w:rsidR="0075591D" w:rsidRDefault="0075591D" w:rsidP="00DE7E14">
      <w:pPr>
        <w:jc w:val="both"/>
      </w:pPr>
    </w:p>
    <w:p w:rsidR="0075591D" w:rsidRDefault="0075591D" w:rsidP="00DE7E14">
      <w:pPr>
        <w:jc w:val="both"/>
      </w:pPr>
      <w:r>
        <w:t xml:space="preserve">на основании пункта </w:t>
      </w:r>
      <w:r w:rsidRPr="00085BE3">
        <w:t>_________ Административного регламента</w:t>
      </w:r>
      <w:r>
        <w:t xml:space="preserve"> предоставления муниципальной услуги отказано в предоставлении разрешения на перемещение отходов строительства, сноса зданий и сооружений, в том числе грунтов:</w:t>
      </w:r>
    </w:p>
    <w:p w:rsidR="0075591D" w:rsidRDefault="0075591D" w:rsidP="00DE7E14">
      <w:pPr>
        <w:jc w:val="both"/>
      </w:pPr>
      <w:r>
        <w:rPr>
          <w:b/>
        </w:rPr>
        <w:t xml:space="preserve">  </w:t>
      </w:r>
    </w:p>
    <w:p w:rsidR="0075591D" w:rsidRDefault="0075591D" w:rsidP="00DE7E14">
      <w:pPr>
        <w:pBdr>
          <w:top w:val="single" w:sz="4" w:space="1" w:color="000000"/>
        </w:pBdr>
        <w:jc w:val="center"/>
        <w:rPr>
          <w:b/>
        </w:rPr>
      </w:pPr>
    </w:p>
    <w:p w:rsidR="0075591D" w:rsidRDefault="0075591D" w:rsidP="00DE7E14">
      <w:pPr>
        <w:rPr>
          <w:b/>
        </w:rPr>
      </w:pPr>
    </w:p>
    <w:p w:rsidR="0075591D" w:rsidRDefault="0075591D" w:rsidP="00DE7E14">
      <w:pPr>
        <w:pBdr>
          <w:top w:val="single" w:sz="4" w:space="1" w:color="000000"/>
        </w:pBdr>
        <w:rPr>
          <w:b/>
          <w:sz w:val="2"/>
          <w:szCs w:val="2"/>
        </w:rPr>
      </w:pPr>
    </w:p>
    <w:p w:rsidR="0075591D" w:rsidRDefault="0075591D" w:rsidP="00DE7E14">
      <w:pPr>
        <w:pBdr>
          <w:top w:val="single" w:sz="4" w:space="1" w:color="000000"/>
        </w:pBdr>
        <w:jc w:val="center"/>
      </w:pPr>
      <w:r>
        <w:rPr>
          <w:sz w:val="20"/>
        </w:rPr>
        <w:t>(наименование объекта, адрес объекта)</w:t>
      </w:r>
    </w:p>
    <w:p w:rsidR="0075591D" w:rsidRDefault="0075591D" w:rsidP="00DE7E14">
      <w:pPr>
        <w:jc w:val="both"/>
      </w:pPr>
      <w:r>
        <w:t>в связи с</w:t>
      </w:r>
      <w:r>
        <w:rPr>
          <w:b/>
        </w:rPr>
        <w:t xml:space="preserve">  </w:t>
      </w:r>
    </w:p>
    <w:p w:rsidR="0075591D" w:rsidRDefault="0075591D" w:rsidP="00DE7E14">
      <w:pPr>
        <w:pBdr>
          <w:top w:val="single" w:sz="4" w:space="1" w:color="000000"/>
        </w:pBdr>
        <w:ind w:left="1007"/>
        <w:jc w:val="both"/>
        <w:rPr>
          <w:b/>
          <w:sz w:val="2"/>
          <w:szCs w:val="2"/>
        </w:rPr>
      </w:pPr>
    </w:p>
    <w:p w:rsidR="0075591D" w:rsidRDefault="0075591D" w:rsidP="00DE7E14">
      <w:pPr>
        <w:tabs>
          <w:tab w:val="right" w:pos="9921"/>
        </w:tabs>
        <w:jc w:val="both"/>
      </w:pPr>
      <w:r>
        <w:tab/>
        <w:t>.</w:t>
      </w:r>
    </w:p>
    <w:p w:rsidR="0075591D" w:rsidRDefault="0075591D" w:rsidP="00DE7E14">
      <w:pPr>
        <w:pBdr>
          <w:top w:val="single" w:sz="4" w:space="1" w:color="000000"/>
        </w:pBdr>
        <w:ind w:right="113"/>
        <w:jc w:val="both"/>
      </w:pPr>
      <w:r>
        <w:t>_____________________________________________________________________________</w:t>
      </w:r>
    </w:p>
    <w:p w:rsidR="0075591D" w:rsidRDefault="0075591D" w:rsidP="00DE7E14">
      <w:pPr>
        <w:pBdr>
          <w:top w:val="single" w:sz="4" w:space="1" w:color="000000"/>
        </w:pBdr>
        <w:ind w:right="113"/>
        <w:jc w:val="center"/>
      </w:pPr>
      <w:r>
        <w:t>_____________________________________________________________________________</w:t>
      </w:r>
    </w:p>
    <w:p w:rsidR="0075591D" w:rsidRDefault="0075591D" w:rsidP="00DE7E14">
      <w:pPr>
        <w:pBdr>
          <w:top w:val="single" w:sz="4" w:space="1" w:color="000000"/>
        </w:pBdr>
        <w:ind w:right="113"/>
        <w:jc w:val="center"/>
      </w:pPr>
      <w:r>
        <w:rPr>
          <w:sz w:val="20"/>
        </w:rPr>
        <w:t>(основание отказа)</w:t>
      </w:r>
    </w:p>
    <w:p w:rsidR="0075591D" w:rsidRDefault="0075591D" w:rsidP="00DE7E14">
      <w:pPr>
        <w:jc w:val="both"/>
      </w:pPr>
    </w:p>
    <w:p w:rsidR="0075591D" w:rsidRDefault="0075591D" w:rsidP="00DE7E14">
      <w:pPr>
        <w:jc w:val="both"/>
      </w:pPr>
    </w:p>
    <w:p w:rsidR="0075591D" w:rsidRDefault="0075591D" w:rsidP="00DE7E14">
      <w:pPr>
        <w:jc w:val="both"/>
      </w:pPr>
    </w:p>
    <w:p w:rsidR="0075591D" w:rsidRDefault="0075591D" w:rsidP="00DE7E14">
      <w:pPr>
        <w:jc w:val="both"/>
      </w:pPr>
    </w:p>
    <w:p w:rsidR="0075591D" w:rsidRDefault="0075591D" w:rsidP="00DE7E14">
      <w:pPr>
        <w:jc w:val="both"/>
      </w:pPr>
    </w:p>
    <w:p w:rsidR="0075591D" w:rsidRPr="00F351FF" w:rsidRDefault="0075591D" w:rsidP="00085BE3">
      <w:pPr>
        <w:jc w:val="both"/>
      </w:pPr>
      <w:r w:rsidRPr="00F351FF">
        <w:t xml:space="preserve">Глава </w:t>
      </w:r>
      <w:r>
        <w:t>Новогригорьевского</w:t>
      </w:r>
      <w:r w:rsidRPr="00F351FF">
        <w:t xml:space="preserve"> сельского</w:t>
      </w:r>
    </w:p>
    <w:p w:rsidR="0075591D" w:rsidRDefault="0075591D" w:rsidP="00085BE3">
      <w:pPr>
        <w:jc w:val="both"/>
      </w:pPr>
      <w:r w:rsidRPr="00F351FF">
        <w:t xml:space="preserve">поселения  </w:t>
      </w:r>
      <w:r>
        <w:t xml:space="preserve"> </w:t>
      </w:r>
      <w:r w:rsidRPr="00F351FF">
        <w:t xml:space="preserve">Иловлинского  муниципального </w:t>
      </w:r>
    </w:p>
    <w:p w:rsidR="0075591D" w:rsidRDefault="0075591D" w:rsidP="00085BE3">
      <w:pPr>
        <w:jc w:val="both"/>
      </w:pPr>
      <w:r w:rsidRPr="00F351FF">
        <w:t xml:space="preserve">района </w:t>
      </w:r>
      <w:r>
        <w:t xml:space="preserve"> </w:t>
      </w:r>
      <w:r w:rsidRPr="00F351FF">
        <w:t>Волгоградской  области</w:t>
      </w:r>
      <w:r>
        <w:t xml:space="preserve">                                                                           В.М.Багаев    </w:t>
      </w:r>
    </w:p>
    <w:p w:rsidR="0075591D" w:rsidRDefault="0075591D" w:rsidP="00DE7E14">
      <w:pPr>
        <w:rPr>
          <w:highlight w:val="yellow"/>
        </w:rPr>
      </w:pPr>
    </w:p>
    <w:p w:rsidR="0075591D" w:rsidRDefault="0075591D" w:rsidP="00DE7E14">
      <w:pPr>
        <w:rPr>
          <w:highlight w:val="yellow"/>
        </w:rPr>
      </w:pPr>
    </w:p>
    <w:p w:rsidR="0075591D" w:rsidRDefault="0075591D" w:rsidP="00DE7E14">
      <w:pPr>
        <w:rPr>
          <w:highlight w:val="yellow"/>
        </w:rPr>
      </w:pPr>
    </w:p>
    <w:p w:rsidR="0075591D" w:rsidRDefault="0075591D" w:rsidP="00DE7E14">
      <w:pPr>
        <w:rPr>
          <w:highlight w:val="yellow"/>
        </w:rPr>
      </w:pPr>
    </w:p>
    <w:p w:rsidR="0075591D" w:rsidRDefault="0075591D" w:rsidP="00DE7E14">
      <w:pPr>
        <w:rPr>
          <w:highlight w:val="yellow"/>
        </w:rPr>
      </w:pPr>
    </w:p>
    <w:p w:rsidR="0075591D" w:rsidRDefault="0075591D" w:rsidP="00DE7E14">
      <w:pPr>
        <w:rPr>
          <w:highlight w:val="yellow"/>
        </w:rPr>
      </w:pPr>
    </w:p>
    <w:tbl>
      <w:tblPr>
        <w:tblW w:w="974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3081"/>
        <w:gridCol w:w="2138"/>
        <w:gridCol w:w="4528"/>
      </w:tblGrid>
      <w:tr w:rsidR="0075591D" w:rsidTr="00A01DCE">
        <w:tc>
          <w:tcPr>
            <w:tcW w:w="3081" w:type="dxa"/>
          </w:tcPr>
          <w:p w:rsidR="0075591D" w:rsidRDefault="0075591D" w:rsidP="00CC071B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2138" w:type="dxa"/>
          </w:tcPr>
          <w:p w:rsidR="0075591D" w:rsidRDefault="0075591D" w:rsidP="00CC071B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4528" w:type="dxa"/>
          </w:tcPr>
          <w:p w:rsidR="0075591D" w:rsidRDefault="0075591D" w:rsidP="00CC071B">
            <w:pPr>
              <w:jc w:val="center"/>
              <w:rPr>
                <w:szCs w:val="28"/>
              </w:rPr>
            </w:pPr>
          </w:p>
          <w:p w:rsidR="0075591D" w:rsidRDefault="0075591D" w:rsidP="00CC071B">
            <w:pPr>
              <w:jc w:val="center"/>
              <w:rPr>
                <w:szCs w:val="28"/>
              </w:rPr>
            </w:pPr>
          </w:p>
          <w:p w:rsidR="0075591D" w:rsidRDefault="0075591D" w:rsidP="00CC071B">
            <w:pPr>
              <w:jc w:val="center"/>
              <w:rPr>
                <w:szCs w:val="28"/>
              </w:rPr>
            </w:pPr>
          </w:p>
          <w:p w:rsidR="0075591D" w:rsidRPr="004876DE" w:rsidRDefault="0075591D" w:rsidP="00CC071B">
            <w:pPr>
              <w:jc w:val="right"/>
            </w:pPr>
            <w:r w:rsidRPr="004876DE">
              <w:t>Приложение № 6</w:t>
            </w:r>
          </w:p>
          <w:p w:rsidR="0075591D" w:rsidRDefault="0075591D" w:rsidP="00CC071B">
            <w:pPr>
              <w:jc w:val="right"/>
            </w:pPr>
            <w:r w:rsidRPr="004876DE">
              <w:t>к административному регламенту предоставления муниципальной услуги «</w:t>
            </w:r>
            <w:r w:rsidRPr="004876DE">
              <w:rPr>
                <w:bCs/>
              </w:rPr>
              <w:t>Выдача разрешения на перемещение отходов строительства, сноса зданий и сооружений, в том числе грунтов»</w:t>
            </w:r>
          </w:p>
        </w:tc>
      </w:tr>
    </w:tbl>
    <w:p w:rsidR="0075591D" w:rsidRDefault="0075591D" w:rsidP="00DE7E14">
      <w:pPr>
        <w:spacing w:after="240"/>
        <w:ind w:firstLine="709"/>
        <w:jc w:val="both"/>
        <w:rPr>
          <w:szCs w:val="28"/>
          <w:highlight w:val="yellow"/>
        </w:rPr>
      </w:pPr>
    </w:p>
    <w:p w:rsidR="0075591D" w:rsidRDefault="0075591D" w:rsidP="00DE7E14">
      <w:pPr>
        <w:spacing w:after="240"/>
        <w:ind w:firstLine="709"/>
        <w:jc w:val="both"/>
        <w:rPr>
          <w:szCs w:val="28"/>
          <w:highlight w:val="yellow"/>
        </w:rPr>
      </w:pPr>
    </w:p>
    <w:p w:rsidR="0075591D" w:rsidRDefault="0075591D" w:rsidP="00DE7E14">
      <w:pPr>
        <w:rPr>
          <w:b/>
          <w:bCs/>
          <w:highlight w:val="yellow"/>
          <w:shd w:val="clear" w:color="auto" w:fill="FFFF00"/>
        </w:rPr>
      </w:pPr>
    </w:p>
    <w:p w:rsidR="0075591D" w:rsidRDefault="0075591D" w:rsidP="00DE7E14">
      <w:pPr>
        <w:pStyle w:val="14"/>
        <w:jc w:val="center"/>
      </w:pPr>
      <w:r>
        <w:rPr>
          <w:rFonts w:ascii="Times New Roman" w:hAnsi="Times New Roman" w:cs="Times New Roman"/>
          <w:b/>
        </w:rPr>
        <w:t xml:space="preserve">Журнал </w:t>
      </w:r>
      <w:r>
        <w:rPr>
          <w:rFonts w:ascii="Times New Roman" w:hAnsi="Times New Roman" w:cs="Times New Roman"/>
          <w:b/>
        </w:rPr>
        <w:br/>
        <w:t>учета выдачи разрешений на перемещение отходов строительства, сноса зданий и сооружений, в том числе грунтов</w:t>
      </w:r>
    </w:p>
    <w:p w:rsidR="0075591D" w:rsidRDefault="0075591D" w:rsidP="00DE7E14">
      <w:pPr>
        <w:pStyle w:val="14"/>
        <w:jc w:val="center"/>
      </w:pPr>
    </w:p>
    <w:tbl>
      <w:tblPr>
        <w:tblW w:w="10167" w:type="dxa"/>
        <w:tblInd w:w="-67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80"/>
        <w:gridCol w:w="996"/>
        <w:gridCol w:w="851"/>
        <w:gridCol w:w="1984"/>
        <w:gridCol w:w="1701"/>
        <w:gridCol w:w="1755"/>
        <w:gridCol w:w="1222"/>
        <w:gridCol w:w="1178"/>
      </w:tblGrid>
      <w:tr w:rsidR="0075591D" w:rsidTr="00A01DCE">
        <w:trPr>
          <w:trHeight w:val="1150"/>
        </w:trPr>
        <w:tc>
          <w:tcPr>
            <w:tcW w:w="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75591D" w:rsidRDefault="0075591D" w:rsidP="00CC071B">
            <w:pPr>
              <w:pStyle w:val="14"/>
              <w:jc w:val="center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№ п/п</w:t>
            </w:r>
          </w:p>
        </w:tc>
        <w:tc>
          <w:tcPr>
            <w:tcW w:w="9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75591D" w:rsidRDefault="0075591D" w:rsidP="00CC071B">
            <w:pPr>
              <w:pStyle w:val="14"/>
              <w:jc w:val="center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Дата выдачи разрешения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75591D" w:rsidRDefault="0075591D" w:rsidP="00CC071B">
            <w:pPr>
              <w:pStyle w:val="14"/>
              <w:jc w:val="center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Номер разрешения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75591D" w:rsidRDefault="0075591D" w:rsidP="00CC071B">
            <w:pPr>
              <w:pStyle w:val="14"/>
              <w:jc w:val="center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Наименование организации или Ф.И.О. физического лица, получивших разрешение  на перемещение отходов </w:t>
            </w: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75591D" w:rsidRDefault="0075591D" w:rsidP="00CC071B">
            <w:pPr>
              <w:pStyle w:val="14"/>
              <w:jc w:val="center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Адрес места проведения работ</w:t>
            </w:r>
          </w:p>
        </w:tc>
        <w:tc>
          <w:tcPr>
            <w:tcW w:w="17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75591D" w:rsidRDefault="0075591D" w:rsidP="00CC071B">
            <w:pPr>
              <w:pStyle w:val="14"/>
              <w:jc w:val="center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Место размещения и утилизации отходов</w:t>
            </w:r>
          </w:p>
        </w:tc>
        <w:tc>
          <w:tcPr>
            <w:tcW w:w="12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75591D" w:rsidRDefault="0075591D" w:rsidP="00CC071B">
            <w:pPr>
              <w:pStyle w:val="14"/>
              <w:jc w:val="center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Срок действия разрешения</w:t>
            </w:r>
          </w:p>
        </w:tc>
        <w:tc>
          <w:tcPr>
            <w:tcW w:w="11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5591D" w:rsidRDefault="0075591D" w:rsidP="00CC071B">
            <w:pPr>
              <w:pStyle w:val="14"/>
              <w:jc w:val="center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Дата и подпись лица, получившего разрешение на перемещение отходов</w:t>
            </w:r>
          </w:p>
        </w:tc>
      </w:tr>
      <w:tr w:rsidR="0075591D" w:rsidTr="00A01DCE">
        <w:tc>
          <w:tcPr>
            <w:tcW w:w="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5591D" w:rsidTr="00A01DCE">
        <w:tc>
          <w:tcPr>
            <w:tcW w:w="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5591D" w:rsidTr="00A01DCE">
        <w:tc>
          <w:tcPr>
            <w:tcW w:w="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75591D" w:rsidRDefault="0075591D" w:rsidP="00CC071B">
            <w:pPr>
              <w:pStyle w:val="14"/>
              <w:snapToGri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75591D" w:rsidRDefault="0075591D" w:rsidP="00DE7E14">
      <w:pPr>
        <w:pStyle w:val="14"/>
        <w:spacing w:after="240"/>
        <w:ind w:firstLine="698"/>
        <w:jc w:val="center"/>
      </w:pPr>
    </w:p>
    <w:p w:rsidR="0075591D" w:rsidRDefault="0075591D" w:rsidP="00DE7E14">
      <w:pPr>
        <w:pStyle w:val="af3"/>
        <w:spacing w:line="100" w:lineRule="atLeast"/>
        <w:ind w:firstLine="709"/>
        <w:jc w:val="center"/>
      </w:pPr>
    </w:p>
    <w:sectPr w:rsidR="0075591D" w:rsidSect="00D4532C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077" w:right="1106" w:bottom="539" w:left="1260" w:header="709" w:footer="709" w:gutter="0"/>
      <w:pgNumType w:start="1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DD8" w:rsidRDefault="000E4DD8">
      <w:r>
        <w:separator/>
      </w:r>
    </w:p>
  </w:endnote>
  <w:endnote w:type="continuationSeparator" w:id="0">
    <w:p w:rsidR="000E4DD8" w:rsidRDefault="000E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91D" w:rsidRDefault="0075591D" w:rsidP="003916E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5591D" w:rsidRDefault="0075591D" w:rsidP="003916E9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91D" w:rsidRDefault="0075591D" w:rsidP="00AC3D0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50BF7">
      <w:rPr>
        <w:rStyle w:val="a9"/>
        <w:noProof/>
      </w:rPr>
      <w:t>4</w:t>
    </w:r>
    <w:r>
      <w:rPr>
        <w:rStyle w:val="a9"/>
      </w:rPr>
      <w:fldChar w:fldCharType="end"/>
    </w:r>
  </w:p>
  <w:p w:rsidR="0075591D" w:rsidRDefault="0075591D" w:rsidP="003916E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DD8" w:rsidRDefault="000E4DD8">
      <w:r>
        <w:separator/>
      </w:r>
    </w:p>
  </w:footnote>
  <w:footnote w:type="continuationSeparator" w:id="0">
    <w:p w:rsidR="000E4DD8" w:rsidRDefault="000E4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91D" w:rsidRDefault="0075591D" w:rsidP="00CC071B">
    <w:pPr>
      <w:pStyle w:val="ab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5591D" w:rsidRDefault="0075591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91D" w:rsidRDefault="0075591D" w:rsidP="00CC071B">
    <w:pPr>
      <w:pStyle w:val="ab"/>
      <w:framePr w:wrap="around" w:vAnchor="text" w:hAnchor="margin" w:xAlign="center" w:y="1"/>
      <w:rPr>
        <w:rStyle w:val="a9"/>
      </w:rPr>
    </w:pPr>
  </w:p>
  <w:p w:rsidR="0075591D" w:rsidRPr="006C0C54" w:rsidRDefault="0075591D" w:rsidP="00CC071B">
    <w:pPr>
      <w:pStyle w:val="ab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pStyle w:val="4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pStyle w:val="5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pStyle w:val="2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1E5852A7"/>
    <w:multiLevelType w:val="hybridMultilevel"/>
    <w:tmpl w:val="F0C68B54"/>
    <w:lvl w:ilvl="0" w:tplc="1FBE2A60">
      <w:start w:val="4"/>
      <w:numFmt w:val="decimal"/>
      <w:lvlText w:val="%1."/>
      <w:lvlJc w:val="left"/>
      <w:pPr>
        <w:ind w:left="2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  <w:rPr>
        <w:rFonts w:cs="Times New Roman"/>
      </w:rPr>
    </w:lvl>
  </w:abstractNum>
  <w:abstractNum w:abstractNumId="9" w15:restartNumberingAfterBreak="0">
    <w:nsid w:val="2C1C6651"/>
    <w:multiLevelType w:val="multilevel"/>
    <w:tmpl w:val="A366F3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 w:hint="default"/>
      </w:rPr>
    </w:lvl>
  </w:abstractNum>
  <w:abstractNum w:abstractNumId="10" w15:restartNumberingAfterBreak="0">
    <w:nsid w:val="3B015596"/>
    <w:multiLevelType w:val="hybridMultilevel"/>
    <w:tmpl w:val="8C84378C"/>
    <w:lvl w:ilvl="0" w:tplc="B1BABAE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3322C"/>
    <w:multiLevelType w:val="hybridMultilevel"/>
    <w:tmpl w:val="C2E694EE"/>
    <w:lvl w:ilvl="0" w:tplc="AFCCB55A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56C63398"/>
    <w:multiLevelType w:val="multilevel"/>
    <w:tmpl w:val="34945988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240" w:hanging="1800"/>
      </w:pPr>
      <w:rPr>
        <w:rFonts w:cs="Times New Roman" w:hint="default"/>
      </w:rPr>
    </w:lvl>
  </w:abstractNum>
  <w:abstractNum w:abstractNumId="13" w15:restartNumberingAfterBreak="0">
    <w:nsid w:val="680B29DA"/>
    <w:multiLevelType w:val="hybridMultilevel"/>
    <w:tmpl w:val="53BE196C"/>
    <w:lvl w:ilvl="0" w:tplc="3E361A38">
      <w:start w:val="2"/>
      <w:numFmt w:val="upperRoman"/>
      <w:lvlText w:val="%1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cs="Times New Roman"/>
      </w:rPr>
    </w:lvl>
  </w:abstractNum>
  <w:abstractNum w:abstractNumId="14" w15:restartNumberingAfterBreak="0">
    <w:nsid w:val="772A5B92"/>
    <w:multiLevelType w:val="hybridMultilevel"/>
    <w:tmpl w:val="3B78E32C"/>
    <w:lvl w:ilvl="0" w:tplc="A30C736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10"/>
  </w:num>
  <w:num w:numId="10">
    <w:abstractNumId w:val="13"/>
  </w:num>
  <w:num w:numId="11">
    <w:abstractNumId w:val="11"/>
  </w:num>
  <w:num w:numId="12">
    <w:abstractNumId w:val="14"/>
  </w:num>
  <w:num w:numId="13">
    <w:abstractNumId w:val="12"/>
  </w:num>
  <w:num w:numId="14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A48"/>
    <w:rsid w:val="000046E1"/>
    <w:rsid w:val="000105A3"/>
    <w:rsid w:val="00044C51"/>
    <w:rsid w:val="000476AB"/>
    <w:rsid w:val="000521AE"/>
    <w:rsid w:val="000730AC"/>
    <w:rsid w:val="00074868"/>
    <w:rsid w:val="00075DF5"/>
    <w:rsid w:val="000852EB"/>
    <w:rsid w:val="00085BE3"/>
    <w:rsid w:val="0008744F"/>
    <w:rsid w:val="000E3D57"/>
    <w:rsid w:val="000E4DD8"/>
    <w:rsid w:val="001C1896"/>
    <w:rsid w:val="001C4F15"/>
    <w:rsid w:val="001C6917"/>
    <w:rsid w:val="001E415D"/>
    <w:rsid w:val="001F1041"/>
    <w:rsid w:val="0020667F"/>
    <w:rsid w:val="0023362F"/>
    <w:rsid w:val="00292FD2"/>
    <w:rsid w:val="002C26B1"/>
    <w:rsid w:val="002D3430"/>
    <w:rsid w:val="002E53C7"/>
    <w:rsid w:val="00331239"/>
    <w:rsid w:val="003329F4"/>
    <w:rsid w:val="003916E9"/>
    <w:rsid w:val="00396E31"/>
    <w:rsid w:val="003B2192"/>
    <w:rsid w:val="003C02ED"/>
    <w:rsid w:val="003F21F0"/>
    <w:rsid w:val="00424759"/>
    <w:rsid w:val="00465B57"/>
    <w:rsid w:val="004838AF"/>
    <w:rsid w:val="00486E6C"/>
    <w:rsid w:val="004876DE"/>
    <w:rsid w:val="004D71E0"/>
    <w:rsid w:val="004F3A7A"/>
    <w:rsid w:val="0051468B"/>
    <w:rsid w:val="0057005F"/>
    <w:rsid w:val="005956C4"/>
    <w:rsid w:val="00600A65"/>
    <w:rsid w:val="0066335E"/>
    <w:rsid w:val="006C0C54"/>
    <w:rsid w:val="006E5EDB"/>
    <w:rsid w:val="007444D5"/>
    <w:rsid w:val="0075591D"/>
    <w:rsid w:val="007619E2"/>
    <w:rsid w:val="007B02B2"/>
    <w:rsid w:val="0081521E"/>
    <w:rsid w:val="008267E0"/>
    <w:rsid w:val="00832C98"/>
    <w:rsid w:val="0088552F"/>
    <w:rsid w:val="008B3E9F"/>
    <w:rsid w:val="00902D3F"/>
    <w:rsid w:val="00911668"/>
    <w:rsid w:val="0093493F"/>
    <w:rsid w:val="00950BF7"/>
    <w:rsid w:val="00973A18"/>
    <w:rsid w:val="009849FF"/>
    <w:rsid w:val="009850CE"/>
    <w:rsid w:val="009872FC"/>
    <w:rsid w:val="009D7486"/>
    <w:rsid w:val="00A01DCE"/>
    <w:rsid w:val="00A03EDF"/>
    <w:rsid w:val="00A20190"/>
    <w:rsid w:val="00A30C64"/>
    <w:rsid w:val="00A47753"/>
    <w:rsid w:val="00A55FB7"/>
    <w:rsid w:val="00A615C1"/>
    <w:rsid w:val="00A64712"/>
    <w:rsid w:val="00A72A45"/>
    <w:rsid w:val="00A907BB"/>
    <w:rsid w:val="00A93256"/>
    <w:rsid w:val="00AA78C5"/>
    <w:rsid w:val="00AC3897"/>
    <w:rsid w:val="00AC3D04"/>
    <w:rsid w:val="00B32849"/>
    <w:rsid w:val="00B44677"/>
    <w:rsid w:val="00B500DE"/>
    <w:rsid w:val="00B511B0"/>
    <w:rsid w:val="00B93CFC"/>
    <w:rsid w:val="00BE6C42"/>
    <w:rsid w:val="00BF3A48"/>
    <w:rsid w:val="00C11051"/>
    <w:rsid w:val="00C2318F"/>
    <w:rsid w:val="00C3281F"/>
    <w:rsid w:val="00C912D9"/>
    <w:rsid w:val="00CC071B"/>
    <w:rsid w:val="00CD7525"/>
    <w:rsid w:val="00D353EE"/>
    <w:rsid w:val="00D42C69"/>
    <w:rsid w:val="00D4532C"/>
    <w:rsid w:val="00D76059"/>
    <w:rsid w:val="00D96155"/>
    <w:rsid w:val="00DA7AE9"/>
    <w:rsid w:val="00DB054D"/>
    <w:rsid w:val="00DE7E14"/>
    <w:rsid w:val="00DF7CB2"/>
    <w:rsid w:val="00E02630"/>
    <w:rsid w:val="00E70363"/>
    <w:rsid w:val="00E85041"/>
    <w:rsid w:val="00EB6E82"/>
    <w:rsid w:val="00EC35AA"/>
    <w:rsid w:val="00F351FF"/>
    <w:rsid w:val="00F40ADB"/>
    <w:rsid w:val="00F75A0E"/>
    <w:rsid w:val="00FA2A8B"/>
    <w:rsid w:val="00FD1923"/>
    <w:rsid w:val="00FE65B7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DE3FB21-05AB-413C-ABF1-70D4F03A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A4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5B57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0">
    <w:name w:val="heading 2"/>
    <w:basedOn w:val="a"/>
    <w:next w:val="a"/>
    <w:link w:val="21"/>
    <w:uiPriority w:val="99"/>
    <w:qFormat/>
    <w:rsid w:val="00BF3A4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F1041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"/>
    <w:next w:val="a"/>
    <w:link w:val="40"/>
    <w:uiPriority w:val="99"/>
    <w:qFormat/>
    <w:rsid w:val="00BF3A48"/>
    <w:pPr>
      <w:keepNext/>
      <w:numPr>
        <w:ilvl w:val="3"/>
        <w:numId w:val="1"/>
      </w:numPr>
      <w:suppressAutoHyphens/>
      <w:ind w:left="3686" w:right="-142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BF3A48"/>
    <w:pPr>
      <w:keepNext/>
      <w:numPr>
        <w:ilvl w:val="4"/>
        <w:numId w:val="1"/>
      </w:numPr>
      <w:suppressAutoHyphens/>
      <w:jc w:val="center"/>
      <w:outlineLvl w:val="4"/>
    </w:pPr>
    <w:rPr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5B57"/>
    <w:rPr>
      <w:rFonts w:ascii="Calibri Light" w:hAnsi="Calibri Light" w:cs="Times New Roman"/>
      <w:color w:val="2E74B5"/>
      <w:sz w:val="32"/>
      <w:szCs w:val="32"/>
      <w:lang w:eastAsia="ru-RU"/>
    </w:rPr>
  </w:style>
  <w:style w:type="character" w:customStyle="1" w:styleId="21">
    <w:name w:val="Заголовок 2 Знак"/>
    <w:basedOn w:val="a0"/>
    <w:link w:val="20"/>
    <w:uiPriority w:val="99"/>
    <w:locked/>
    <w:rsid w:val="00BF3A48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F1041"/>
    <w:rPr>
      <w:rFonts w:ascii="Calibri Light" w:hAnsi="Calibri Light" w:cs="Times New Roman"/>
      <w:color w:val="1F4D78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BF3A48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50">
    <w:name w:val="Заголовок 5 Знак"/>
    <w:basedOn w:val="a0"/>
    <w:link w:val="5"/>
    <w:uiPriority w:val="99"/>
    <w:locked/>
    <w:rsid w:val="00BF3A48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ConsPlusNonformat">
    <w:name w:val="ConsPlusNonformat"/>
    <w:uiPriority w:val="99"/>
    <w:rsid w:val="00BF3A4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BF3A4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BF3A4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rsid w:val="00BF3A48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rsid w:val="00BF3A48"/>
    <w:rPr>
      <w:rFonts w:cs="Times New Roman"/>
      <w:color w:val="800080"/>
      <w:u w:val="single"/>
    </w:rPr>
  </w:style>
  <w:style w:type="paragraph" w:customStyle="1" w:styleId="ConsPlusNormal">
    <w:name w:val="ConsPlusNormal"/>
    <w:link w:val="ConsPlusNormal0"/>
    <w:uiPriority w:val="99"/>
    <w:rsid w:val="00BF3A48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210">
    <w:name w:val="Основной текст с отступом 21"/>
    <w:basedOn w:val="a"/>
    <w:uiPriority w:val="99"/>
    <w:rsid w:val="00BF3A48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31">
    <w:name w:val="Список 31"/>
    <w:basedOn w:val="a"/>
    <w:uiPriority w:val="99"/>
    <w:rsid w:val="00BF3A48"/>
    <w:pPr>
      <w:widowControl w:val="0"/>
      <w:suppressAutoHyphens/>
      <w:autoSpaceDE w:val="0"/>
      <w:ind w:left="849" w:hanging="283"/>
    </w:pPr>
    <w:rPr>
      <w:sz w:val="20"/>
      <w:szCs w:val="20"/>
      <w:lang w:eastAsia="ar-SA"/>
    </w:rPr>
  </w:style>
  <w:style w:type="paragraph" w:customStyle="1" w:styleId="211">
    <w:name w:val="Список 21"/>
    <w:basedOn w:val="a"/>
    <w:uiPriority w:val="99"/>
    <w:rsid w:val="00BF3A48"/>
    <w:pPr>
      <w:widowControl w:val="0"/>
      <w:suppressAutoHyphens/>
      <w:autoSpaceDE w:val="0"/>
      <w:ind w:left="566" w:hanging="283"/>
    </w:pPr>
    <w:rPr>
      <w:sz w:val="20"/>
      <w:szCs w:val="20"/>
      <w:lang w:eastAsia="ar-SA"/>
    </w:rPr>
  </w:style>
  <w:style w:type="paragraph" w:customStyle="1" w:styleId="11">
    <w:name w:val="Красная строка1"/>
    <w:basedOn w:val="a5"/>
    <w:uiPriority w:val="99"/>
    <w:rsid w:val="00BF3A48"/>
    <w:pPr>
      <w:widowControl w:val="0"/>
      <w:suppressAutoHyphens/>
      <w:autoSpaceDE w:val="0"/>
      <w:ind w:firstLine="210"/>
    </w:pPr>
    <w:rPr>
      <w:sz w:val="20"/>
      <w:szCs w:val="20"/>
      <w:lang w:eastAsia="ar-SA"/>
    </w:rPr>
  </w:style>
  <w:style w:type="paragraph" w:styleId="a5">
    <w:name w:val="Body Text"/>
    <w:basedOn w:val="a"/>
    <w:link w:val="a6"/>
    <w:uiPriority w:val="99"/>
    <w:rsid w:val="00BF3A4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locked/>
    <w:rsid w:val="00BF3A4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 (веб)1"/>
    <w:basedOn w:val="a"/>
    <w:uiPriority w:val="99"/>
    <w:rsid w:val="00BF3A48"/>
    <w:pPr>
      <w:widowControl w:val="0"/>
      <w:suppressAutoHyphens/>
      <w:autoSpaceDE w:val="0"/>
      <w:spacing w:before="100" w:after="100"/>
    </w:pPr>
    <w:rPr>
      <w:sz w:val="20"/>
      <w:szCs w:val="20"/>
      <w:lang w:eastAsia="ar-SA"/>
    </w:rPr>
  </w:style>
  <w:style w:type="paragraph" w:customStyle="1" w:styleId="ConsNormal">
    <w:name w:val="ConsNormal"/>
    <w:uiPriority w:val="99"/>
    <w:rsid w:val="00BF3A48"/>
    <w:pPr>
      <w:widowControl w:val="0"/>
      <w:suppressAutoHyphens/>
      <w:ind w:firstLine="720"/>
    </w:pPr>
    <w:rPr>
      <w:rFonts w:ascii="Arial" w:hAnsi="Arial" w:cs="Arial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rsid w:val="00BF3A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BF3A48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BF3A48"/>
    <w:rPr>
      <w:rFonts w:cs="Times New Roman"/>
    </w:rPr>
  </w:style>
  <w:style w:type="paragraph" w:styleId="aa">
    <w:name w:val="Normal (Web)"/>
    <w:basedOn w:val="a"/>
    <w:uiPriority w:val="99"/>
    <w:rsid w:val="00BF3A48"/>
    <w:pPr>
      <w:spacing w:before="100" w:beforeAutospacing="1" w:after="100" w:afterAutospacing="1" w:line="240" w:lineRule="atLeast"/>
    </w:pPr>
    <w:rPr>
      <w:rFonts w:ascii="Arial" w:hAnsi="Arial" w:cs="Arial"/>
      <w:color w:val="333333"/>
      <w:sz w:val="20"/>
      <w:szCs w:val="20"/>
    </w:rPr>
  </w:style>
  <w:style w:type="paragraph" w:styleId="ab">
    <w:name w:val="header"/>
    <w:basedOn w:val="a"/>
    <w:link w:val="ac"/>
    <w:uiPriority w:val="99"/>
    <w:rsid w:val="00BF3A4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BF3A48"/>
    <w:rPr>
      <w:rFonts w:ascii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99"/>
    <w:rsid w:val="00BF3A48"/>
    <w:rPr>
      <w:rFonts w:ascii="Times New Roman" w:eastAsia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No Spacing"/>
    <w:uiPriority w:val="99"/>
    <w:qFormat/>
    <w:rsid w:val="00BF3A48"/>
    <w:rPr>
      <w:rFonts w:ascii="Times New Roman" w:eastAsia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rsid w:val="00BF3A48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BF3A48"/>
    <w:rPr>
      <w:rFonts w:ascii="Tahoma" w:hAnsi="Tahoma" w:cs="Times New Roman"/>
      <w:sz w:val="16"/>
      <w:szCs w:val="16"/>
    </w:rPr>
  </w:style>
  <w:style w:type="paragraph" w:styleId="af1">
    <w:name w:val="List Paragraph"/>
    <w:basedOn w:val="a"/>
    <w:uiPriority w:val="99"/>
    <w:qFormat/>
    <w:rsid w:val="00BF3A48"/>
    <w:pPr>
      <w:ind w:left="708"/>
    </w:pPr>
  </w:style>
  <w:style w:type="paragraph" w:customStyle="1" w:styleId="af2">
    <w:name w:val="Знак Знак Знак Знак"/>
    <w:basedOn w:val="a"/>
    <w:uiPriority w:val="99"/>
    <w:rsid w:val="00BF3A4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">
    <w:name w:val="Абзац Уровень 2"/>
    <w:basedOn w:val="a"/>
    <w:uiPriority w:val="99"/>
    <w:rsid w:val="00BF3A48"/>
    <w:pPr>
      <w:numPr>
        <w:numId w:val="2"/>
      </w:numPr>
      <w:tabs>
        <w:tab w:val="num" w:pos="720"/>
      </w:tabs>
      <w:suppressAutoHyphens/>
      <w:spacing w:before="120" w:line="360" w:lineRule="auto"/>
      <w:jc w:val="both"/>
    </w:pPr>
    <w:rPr>
      <w:sz w:val="28"/>
      <w:szCs w:val="28"/>
      <w:lang w:eastAsia="ar-SA"/>
    </w:rPr>
  </w:style>
  <w:style w:type="character" w:customStyle="1" w:styleId="b-serp-urlitem1">
    <w:name w:val="b-serp-url__item1"/>
    <w:uiPriority w:val="99"/>
    <w:rsid w:val="00BF3A48"/>
  </w:style>
  <w:style w:type="paragraph" w:customStyle="1" w:styleId="13">
    <w:name w:val="Абзац Уровень 1"/>
    <w:basedOn w:val="a"/>
    <w:uiPriority w:val="99"/>
    <w:rsid w:val="00BF3A48"/>
    <w:pPr>
      <w:tabs>
        <w:tab w:val="num" w:pos="1440"/>
      </w:tabs>
      <w:suppressAutoHyphens/>
      <w:spacing w:line="360" w:lineRule="auto"/>
      <w:ind w:left="1440" w:hanging="360"/>
      <w:jc w:val="both"/>
    </w:pPr>
    <w:rPr>
      <w:sz w:val="28"/>
      <w:szCs w:val="28"/>
      <w:lang w:eastAsia="ar-SA"/>
    </w:rPr>
  </w:style>
  <w:style w:type="paragraph" w:customStyle="1" w:styleId="af3">
    <w:name w:val="Заголовок Приложения"/>
    <w:basedOn w:val="20"/>
    <w:uiPriority w:val="99"/>
    <w:rsid w:val="00BF3A48"/>
    <w:pPr>
      <w:keepLines/>
      <w:suppressAutoHyphens/>
      <w:spacing w:before="120" w:after="240" w:line="360" w:lineRule="auto"/>
    </w:pPr>
    <w:rPr>
      <w:rFonts w:ascii="Arial" w:hAnsi="Arial" w:cs="Arial"/>
      <w:i w:val="0"/>
      <w:color w:val="000000"/>
      <w:kern w:val="1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BF3A48"/>
    <w:rPr>
      <w:rFonts w:ascii="Arial" w:hAnsi="Arial"/>
      <w:sz w:val="22"/>
      <w:lang w:eastAsia="ru-RU"/>
    </w:rPr>
  </w:style>
  <w:style w:type="paragraph" w:customStyle="1" w:styleId="14">
    <w:name w:val="Без интервала1"/>
    <w:uiPriority w:val="99"/>
    <w:rsid w:val="00DE7E14"/>
    <w:pPr>
      <w:suppressAutoHyphens/>
      <w:spacing w:line="100" w:lineRule="atLeast"/>
    </w:pPr>
    <w:rPr>
      <w:rFonts w:eastAsia="SimSun" w:cs="Mangal"/>
      <w:color w:val="000000"/>
      <w:kern w:val="1"/>
      <w:szCs w:val="20"/>
      <w:lang w:eastAsia="zh-CN" w:bidi="hi-IN"/>
    </w:rPr>
  </w:style>
  <w:style w:type="paragraph" w:customStyle="1" w:styleId="15">
    <w:name w:val="нум список 1"/>
    <w:uiPriority w:val="99"/>
    <w:rsid w:val="000105A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customStyle="1" w:styleId="nodata">
    <w:name w:val="nodata"/>
    <w:basedOn w:val="a0"/>
    <w:uiPriority w:val="99"/>
    <w:rsid w:val="00465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9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9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9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9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rotinskoe-sp.ru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nalog.ru/rn34/ifns/imns34_05/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83DC751A0E6CD6E9C6E26897A6EDD9ABD7381EDF73E001007981B0E88CD4F2AC734D5BD8693E725p9P4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nalog.ru/rn34/ifns/imns34_0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8415</Words>
  <Characters>47972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Ю.А. Потапова</dc:creator>
  <cp:keywords/>
  <dc:description/>
  <cp:lastModifiedBy>Евсиков Андрей</cp:lastModifiedBy>
  <cp:revision>2</cp:revision>
  <cp:lastPrinted>2017-12-11T08:51:00Z</cp:lastPrinted>
  <dcterms:created xsi:type="dcterms:W3CDTF">2018-06-09T10:20:00Z</dcterms:created>
  <dcterms:modified xsi:type="dcterms:W3CDTF">2018-06-09T10:20:00Z</dcterms:modified>
</cp:coreProperties>
</file>